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EC2" w:rsidRPr="00297DAA" w:rsidRDefault="00B409BB" w:rsidP="00CA1EC2">
      <w:pPr>
        <w:tabs>
          <w:tab w:val="center" w:pos="1985"/>
        </w:tabs>
        <w:rPr>
          <w:rFonts w:ascii="Times New Roman" w:hAnsi="Times New Roman"/>
          <w:sz w:val="26"/>
          <w:szCs w:val="26"/>
        </w:rPr>
      </w:pPr>
      <w:r>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07.55pt;margin-top:.1pt;width:52.65pt;height:56.85pt;z-index:251664384" filled="t">
            <v:fill color2="black"/>
            <v:imagedata r:id="rId8" o:title=""/>
            <w10:wrap type="square" side="right"/>
          </v:shape>
          <o:OLEObject Type="Embed" ProgID="Word.Picture.8" ShapeID="_x0000_s1031" DrawAspect="Content" ObjectID="_1731407486" r:id="rId9"/>
        </w:pict>
      </w:r>
      <w:r w:rsidR="00CA1EC2" w:rsidRPr="00297DAA">
        <w:rPr>
          <w:rFonts w:ascii="Times New Roman" w:hAnsi="Times New Roman"/>
          <w:sz w:val="26"/>
          <w:szCs w:val="26"/>
        </w:rPr>
        <w:tab/>
      </w:r>
    </w:p>
    <w:p w:rsidR="00CA1EC2" w:rsidRPr="00297DAA" w:rsidRDefault="00CA1EC2" w:rsidP="00CA1EC2">
      <w:pPr>
        <w:tabs>
          <w:tab w:val="center" w:pos="1985"/>
        </w:tabs>
        <w:rPr>
          <w:rFonts w:ascii="Times New Roman" w:hAnsi="Times New Roman"/>
          <w:sz w:val="26"/>
          <w:szCs w:val="26"/>
        </w:rPr>
      </w:pPr>
    </w:p>
    <w:p w:rsidR="00CA1EC2" w:rsidRPr="00297DAA" w:rsidRDefault="00CA1EC2" w:rsidP="00CA1EC2">
      <w:pPr>
        <w:tabs>
          <w:tab w:val="center" w:pos="1985"/>
        </w:tabs>
        <w:rPr>
          <w:rFonts w:ascii="Times New Roman" w:hAnsi="Times New Roman"/>
          <w:sz w:val="26"/>
          <w:szCs w:val="26"/>
        </w:rPr>
      </w:pPr>
    </w:p>
    <w:p w:rsidR="00CA1EC2" w:rsidRPr="00297DAA" w:rsidRDefault="00CA1EC2" w:rsidP="00CA1EC2">
      <w:pPr>
        <w:tabs>
          <w:tab w:val="center" w:pos="1985"/>
        </w:tabs>
        <w:rPr>
          <w:rFonts w:ascii="Times New Roman" w:hAnsi="Times New Roman"/>
          <w:sz w:val="26"/>
          <w:szCs w:val="26"/>
        </w:rPr>
      </w:pPr>
    </w:p>
    <w:p w:rsidR="00842045" w:rsidRPr="00297DAA" w:rsidRDefault="00842045" w:rsidP="00842045">
      <w:pPr>
        <w:tabs>
          <w:tab w:val="center" w:pos="1985"/>
        </w:tabs>
        <w:rPr>
          <w:rFonts w:ascii="Times New Roman" w:hAnsi="Times New Roman"/>
          <w:sz w:val="26"/>
          <w:szCs w:val="26"/>
        </w:rPr>
      </w:pPr>
    </w:p>
    <w:p w:rsidR="00842045" w:rsidRPr="001B54CF" w:rsidRDefault="00842045" w:rsidP="00842045">
      <w:pPr>
        <w:ind w:right="99"/>
        <w:jc w:val="center"/>
        <w:rPr>
          <w:rFonts w:ascii="Times New Roman" w:eastAsia="Lucida Sans Unicode" w:hAnsi="Times New Roman"/>
          <w:b/>
          <w:sz w:val="26"/>
          <w:szCs w:val="26"/>
        </w:rPr>
      </w:pPr>
      <w:r w:rsidRPr="001B54CF">
        <w:rPr>
          <w:rFonts w:ascii="Times New Roman" w:eastAsia="Lucida Sans Unicode" w:hAnsi="Times New Roman"/>
          <w:b/>
          <w:sz w:val="26"/>
          <w:szCs w:val="26"/>
        </w:rPr>
        <w:t>КРАСНОЯРСКИЙ КРАЙ СУХОБУЗИМСКИЙ РАЙОН</w:t>
      </w:r>
    </w:p>
    <w:p w:rsidR="00842045" w:rsidRPr="001B54CF" w:rsidRDefault="00842045" w:rsidP="00842045">
      <w:pPr>
        <w:ind w:right="99"/>
        <w:jc w:val="center"/>
        <w:rPr>
          <w:rFonts w:ascii="Times New Roman" w:eastAsia="Lucida Sans Unicode" w:hAnsi="Times New Roman"/>
          <w:b/>
          <w:sz w:val="26"/>
          <w:szCs w:val="26"/>
        </w:rPr>
      </w:pPr>
      <w:r w:rsidRPr="001B54CF">
        <w:rPr>
          <w:rFonts w:ascii="Times New Roman" w:eastAsia="Lucida Sans Unicode" w:hAnsi="Times New Roman"/>
          <w:b/>
          <w:sz w:val="26"/>
          <w:szCs w:val="26"/>
        </w:rPr>
        <w:t>СУХОБУЗИМСКИЙ СЕЛЬСКИЙ СОВЕТ ДЕПУТАТОВ</w:t>
      </w:r>
    </w:p>
    <w:p w:rsidR="00842045" w:rsidRPr="001B54CF" w:rsidRDefault="00842045" w:rsidP="00842045">
      <w:pPr>
        <w:ind w:right="99"/>
        <w:jc w:val="center"/>
        <w:rPr>
          <w:rFonts w:ascii="Times New Roman" w:eastAsia="Lucida Sans Unicode" w:hAnsi="Times New Roman"/>
          <w:b/>
          <w:sz w:val="26"/>
          <w:szCs w:val="26"/>
        </w:rPr>
      </w:pPr>
    </w:p>
    <w:p w:rsidR="00842045" w:rsidRPr="001B54CF" w:rsidRDefault="00842045" w:rsidP="00842045">
      <w:pPr>
        <w:ind w:right="99"/>
        <w:jc w:val="center"/>
        <w:rPr>
          <w:rFonts w:ascii="Times New Roman" w:eastAsia="Lucida Sans Unicode" w:hAnsi="Times New Roman"/>
          <w:b/>
          <w:sz w:val="26"/>
          <w:szCs w:val="26"/>
        </w:rPr>
      </w:pPr>
      <w:r w:rsidRPr="001B54CF">
        <w:rPr>
          <w:rFonts w:ascii="Times New Roman" w:eastAsia="Lucida Sans Unicode" w:hAnsi="Times New Roman"/>
          <w:b/>
          <w:sz w:val="26"/>
          <w:szCs w:val="26"/>
        </w:rPr>
        <w:t>РЕШЕНИЕ</w:t>
      </w:r>
    </w:p>
    <w:p w:rsidR="00842045" w:rsidRPr="001B54CF" w:rsidRDefault="00842045" w:rsidP="00842045">
      <w:pPr>
        <w:ind w:right="99"/>
        <w:rPr>
          <w:rFonts w:ascii="Times New Roman" w:eastAsia="Lucida Sans Unicode" w:hAnsi="Times New Roman"/>
          <w:b/>
          <w:sz w:val="26"/>
          <w:szCs w:val="26"/>
        </w:rPr>
      </w:pPr>
    </w:p>
    <w:p w:rsidR="00842045" w:rsidRPr="001B54CF" w:rsidRDefault="007760BC" w:rsidP="00842045">
      <w:pPr>
        <w:ind w:right="99"/>
        <w:rPr>
          <w:rFonts w:ascii="Times New Roman" w:eastAsia="Lucida Sans Unicode" w:hAnsi="Times New Roman"/>
          <w:sz w:val="26"/>
          <w:szCs w:val="26"/>
        </w:rPr>
      </w:pPr>
      <w:r w:rsidRPr="001B54CF">
        <w:rPr>
          <w:rFonts w:ascii="Times New Roman" w:eastAsia="Lucida Sans Unicode" w:hAnsi="Times New Roman"/>
          <w:sz w:val="26"/>
          <w:szCs w:val="26"/>
        </w:rPr>
        <w:t xml:space="preserve">01 сентября </w:t>
      </w:r>
      <w:r w:rsidR="00842045" w:rsidRPr="001B54CF">
        <w:rPr>
          <w:rFonts w:ascii="Times New Roman" w:eastAsia="Lucida Sans Unicode" w:hAnsi="Times New Roman"/>
          <w:sz w:val="26"/>
          <w:szCs w:val="26"/>
        </w:rPr>
        <w:t>202</w:t>
      </w:r>
      <w:r w:rsidR="0019630C" w:rsidRPr="001B54CF">
        <w:rPr>
          <w:rFonts w:ascii="Times New Roman" w:eastAsia="Lucida Sans Unicode" w:hAnsi="Times New Roman"/>
          <w:sz w:val="26"/>
          <w:szCs w:val="26"/>
        </w:rPr>
        <w:t>2</w:t>
      </w:r>
      <w:r w:rsidR="00842045" w:rsidRPr="001B54CF">
        <w:rPr>
          <w:rFonts w:ascii="Times New Roman" w:eastAsia="Lucida Sans Unicode" w:hAnsi="Times New Roman"/>
          <w:sz w:val="26"/>
          <w:szCs w:val="26"/>
        </w:rPr>
        <w:t xml:space="preserve"> года  </w:t>
      </w:r>
      <w:r w:rsidR="00411356" w:rsidRPr="001B54CF">
        <w:rPr>
          <w:rFonts w:ascii="Times New Roman" w:eastAsia="Lucida Sans Unicode" w:hAnsi="Times New Roman"/>
          <w:sz w:val="26"/>
          <w:szCs w:val="26"/>
        </w:rPr>
        <w:t xml:space="preserve">      </w:t>
      </w:r>
      <w:r w:rsidR="00842045" w:rsidRPr="001B54CF">
        <w:rPr>
          <w:rFonts w:ascii="Times New Roman" w:eastAsia="Lucida Sans Unicode" w:hAnsi="Times New Roman"/>
          <w:sz w:val="26"/>
          <w:szCs w:val="26"/>
        </w:rPr>
        <w:t xml:space="preserve"> </w:t>
      </w:r>
      <w:r w:rsidR="00606A26" w:rsidRPr="001B54CF">
        <w:rPr>
          <w:rFonts w:ascii="Times New Roman" w:eastAsia="Lucida Sans Unicode" w:hAnsi="Times New Roman"/>
          <w:sz w:val="26"/>
          <w:szCs w:val="26"/>
        </w:rPr>
        <w:t xml:space="preserve">       </w:t>
      </w:r>
      <w:r w:rsidR="00842045" w:rsidRPr="001B54CF">
        <w:rPr>
          <w:rFonts w:ascii="Times New Roman" w:eastAsia="Lucida Sans Unicode" w:hAnsi="Times New Roman"/>
          <w:sz w:val="26"/>
          <w:szCs w:val="26"/>
        </w:rPr>
        <w:t xml:space="preserve">  с. Сухобузимское     </w:t>
      </w:r>
      <w:r w:rsidR="00606A26" w:rsidRPr="001B54CF">
        <w:rPr>
          <w:rFonts w:ascii="Times New Roman" w:eastAsia="Lucida Sans Unicode" w:hAnsi="Times New Roman"/>
          <w:sz w:val="26"/>
          <w:szCs w:val="26"/>
        </w:rPr>
        <w:t xml:space="preserve"> </w:t>
      </w:r>
      <w:r w:rsidR="001B54CF" w:rsidRPr="001B54CF">
        <w:rPr>
          <w:rFonts w:ascii="Times New Roman" w:eastAsia="Lucida Sans Unicode" w:hAnsi="Times New Roman"/>
          <w:sz w:val="26"/>
          <w:szCs w:val="26"/>
        </w:rPr>
        <w:t xml:space="preserve">   </w:t>
      </w:r>
      <w:r w:rsidR="00606A26" w:rsidRPr="001B54CF">
        <w:rPr>
          <w:rFonts w:ascii="Times New Roman" w:eastAsia="Lucida Sans Unicode" w:hAnsi="Times New Roman"/>
          <w:sz w:val="26"/>
          <w:szCs w:val="26"/>
        </w:rPr>
        <w:t xml:space="preserve">                            </w:t>
      </w:r>
      <w:r w:rsidR="00842045" w:rsidRPr="001B54CF">
        <w:rPr>
          <w:rFonts w:ascii="Times New Roman" w:eastAsia="Lucida Sans Unicode" w:hAnsi="Times New Roman"/>
          <w:sz w:val="26"/>
          <w:szCs w:val="26"/>
        </w:rPr>
        <w:t xml:space="preserve">  № </w:t>
      </w:r>
      <w:r w:rsidR="001B54CF" w:rsidRPr="001B54CF">
        <w:rPr>
          <w:rFonts w:ascii="Times New Roman" w:eastAsia="Lucida Sans Unicode" w:hAnsi="Times New Roman"/>
          <w:sz w:val="26"/>
          <w:szCs w:val="26"/>
        </w:rPr>
        <w:t>28-6/84</w:t>
      </w:r>
    </w:p>
    <w:p w:rsidR="00606A26" w:rsidRPr="001B54CF" w:rsidRDefault="00606A26" w:rsidP="00842045">
      <w:pPr>
        <w:ind w:right="99"/>
        <w:rPr>
          <w:rFonts w:ascii="Times New Roman" w:eastAsia="Lucida Sans Unicode" w:hAnsi="Times New Roman"/>
          <w:sz w:val="26"/>
          <w:szCs w:val="26"/>
        </w:rPr>
      </w:pPr>
    </w:p>
    <w:p w:rsidR="001B54CF" w:rsidRPr="001B54CF" w:rsidRDefault="001B54CF" w:rsidP="00842045">
      <w:pPr>
        <w:rPr>
          <w:rFonts w:ascii="Times New Roman" w:eastAsia="Lucida Sans Unicode" w:hAnsi="Times New Roman"/>
          <w:sz w:val="26"/>
          <w:szCs w:val="26"/>
        </w:rPr>
      </w:pPr>
    </w:p>
    <w:p w:rsidR="00842045" w:rsidRPr="001B54CF" w:rsidRDefault="00842045" w:rsidP="00842045">
      <w:pPr>
        <w:rPr>
          <w:rFonts w:ascii="Times New Roman" w:eastAsia="Lucida Sans Unicode" w:hAnsi="Times New Roman"/>
          <w:sz w:val="26"/>
          <w:szCs w:val="26"/>
        </w:rPr>
      </w:pPr>
      <w:r w:rsidRPr="001B54CF">
        <w:rPr>
          <w:rFonts w:ascii="Times New Roman" w:eastAsia="Lucida Sans Unicode" w:hAnsi="Times New Roman"/>
          <w:sz w:val="26"/>
          <w:szCs w:val="26"/>
        </w:rPr>
        <w:t xml:space="preserve">О внесении изменений и дополнений </w:t>
      </w:r>
      <w:proofErr w:type="gramStart"/>
      <w:r w:rsidRPr="001B54CF">
        <w:rPr>
          <w:rFonts w:ascii="Times New Roman" w:eastAsia="Lucida Sans Unicode" w:hAnsi="Times New Roman"/>
          <w:sz w:val="26"/>
          <w:szCs w:val="26"/>
        </w:rPr>
        <w:t>в</w:t>
      </w:r>
      <w:proofErr w:type="gramEnd"/>
      <w:r w:rsidRPr="001B54CF">
        <w:rPr>
          <w:rFonts w:ascii="Times New Roman" w:eastAsia="Lucida Sans Unicode" w:hAnsi="Times New Roman"/>
          <w:sz w:val="26"/>
          <w:szCs w:val="26"/>
        </w:rPr>
        <w:t xml:space="preserve"> </w:t>
      </w:r>
    </w:p>
    <w:p w:rsidR="00842045" w:rsidRPr="001B54CF" w:rsidRDefault="00842045" w:rsidP="00842045">
      <w:pPr>
        <w:rPr>
          <w:rFonts w:ascii="Times New Roman" w:eastAsia="Lucida Sans Unicode" w:hAnsi="Times New Roman"/>
          <w:sz w:val="26"/>
          <w:szCs w:val="26"/>
        </w:rPr>
      </w:pPr>
      <w:r w:rsidRPr="001B54CF">
        <w:rPr>
          <w:rFonts w:ascii="Times New Roman" w:eastAsia="Lucida Sans Unicode" w:hAnsi="Times New Roman"/>
          <w:sz w:val="26"/>
          <w:szCs w:val="26"/>
        </w:rPr>
        <w:t xml:space="preserve">Устав Сухобузимского сельсовета </w:t>
      </w:r>
    </w:p>
    <w:p w:rsidR="00842045" w:rsidRPr="001B54CF" w:rsidRDefault="00842045" w:rsidP="00842045">
      <w:pPr>
        <w:rPr>
          <w:rFonts w:ascii="Times New Roman" w:eastAsia="Lucida Sans Unicode" w:hAnsi="Times New Roman"/>
          <w:sz w:val="26"/>
          <w:szCs w:val="26"/>
        </w:rPr>
      </w:pPr>
      <w:r w:rsidRPr="001B54CF">
        <w:rPr>
          <w:rFonts w:ascii="Times New Roman" w:eastAsia="Lucida Sans Unicode" w:hAnsi="Times New Roman"/>
          <w:sz w:val="26"/>
          <w:szCs w:val="26"/>
        </w:rPr>
        <w:t>Сухобузимского района Красноярского края</w:t>
      </w:r>
    </w:p>
    <w:p w:rsidR="00842045" w:rsidRPr="001B54CF" w:rsidRDefault="00842045" w:rsidP="00842045">
      <w:pPr>
        <w:ind w:firstLine="540"/>
        <w:jc w:val="both"/>
        <w:rPr>
          <w:rFonts w:ascii="Times New Roman" w:eastAsia="Lucida Sans Unicode" w:hAnsi="Times New Roman"/>
          <w:sz w:val="26"/>
          <w:szCs w:val="26"/>
        </w:rPr>
      </w:pPr>
    </w:p>
    <w:p w:rsidR="00842045" w:rsidRPr="001B54CF" w:rsidRDefault="00842045" w:rsidP="00842045">
      <w:pPr>
        <w:autoSpaceDE w:val="0"/>
        <w:ind w:firstLine="709"/>
        <w:jc w:val="both"/>
        <w:rPr>
          <w:rFonts w:ascii="Times New Roman" w:hAnsi="Times New Roman"/>
          <w:sz w:val="26"/>
          <w:szCs w:val="26"/>
          <w:lang w:bidi="ru-RU"/>
        </w:rPr>
      </w:pPr>
      <w:r w:rsidRPr="001B54CF">
        <w:rPr>
          <w:rFonts w:ascii="Times New Roman" w:hAnsi="Times New Roman"/>
          <w:sz w:val="26"/>
          <w:szCs w:val="26"/>
          <w:lang w:bidi="ru-RU"/>
        </w:rPr>
        <w:t xml:space="preserve">В целях </w:t>
      </w:r>
      <w:proofErr w:type="gramStart"/>
      <w:r w:rsidRPr="001B54CF">
        <w:rPr>
          <w:rFonts w:ascii="Times New Roman" w:hAnsi="Times New Roman"/>
          <w:sz w:val="26"/>
          <w:szCs w:val="26"/>
          <w:lang w:bidi="ru-RU"/>
        </w:rPr>
        <w:t>приведения Устава Сухобузимского сельсовета Сухобузимского района Красноярского края</w:t>
      </w:r>
      <w:proofErr w:type="gramEnd"/>
      <w:r w:rsidRPr="001B54CF">
        <w:rPr>
          <w:rFonts w:ascii="Times New Roman" w:hAnsi="Times New Roman"/>
          <w:sz w:val="26"/>
          <w:szCs w:val="26"/>
          <w:lang w:bidi="ru-RU"/>
        </w:rPr>
        <w:t xml:space="preserve"> в соответствие с требованиями Федерального закона от 06.10.2003 № 131-ФЗ «Об общих принципах организации местного самоуправления в Российской Федерации», Закона Красноярского края от 07.07.2016 № 10-4831 «О государственной поддержке развития местного самоуправления Красноярского края», руководствуясь статьями 29, 68 Устава Сухобузимского сельсовета Сухобузимского района Красноярского края, </w:t>
      </w:r>
      <w:r w:rsidRPr="001B54CF">
        <w:rPr>
          <w:rFonts w:ascii="Times New Roman" w:hAnsi="Times New Roman"/>
          <w:b/>
          <w:sz w:val="26"/>
          <w:szCs w:val="26"/>
          <w:lang w:bidi="ru-RU"/>
        </w:rPr>
        <w:t>Сухобузимский сельский Совет депутатов РЕШИЛ:</w:t>
      </w:r>
    </w:p>
    <w:p w:rsidR="00842045" w:rsidRPr="001B54CF" w:rsidRDefault="00842045" w:rsidP="00842045">
      <w:pPr>
        <w:autoSpaceDE w:val="0"/>
        <w:ind w:firstLine="709"/>
        <w:jc w:val="both"/>
        <w:rPr>
          <w:rFonts w:ascii="Times New Roman" w:hAnsi="Times New Roman"/>
          <w:sz w:val="26"/>
          <w:szCs w:val="26"/>
          <w:lang w:bidi="ru-RU"/>
        </w:rPr>
      </w:pPr>
      <w:r w:rsidRPr="001B54CF">
        <w:rPr>
          <w:rFonts w:ascii="Times New Roman" w:hAnsi="Times New Roman"/>
          <w:sz w:val="26"/>
          <w:szCs w:val="26"/>
          <w:lang w:bidi="ru-RU"/>
        </w:rPr>
        <w:t>1.Внести в Устав Сухобузимского сельсовета Сухобузимского района Красноярского края следующие изменения и дополнения:</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xml:space="preserve">1.1. в пункте 1 статьи 2 после слова </w:t>
      </w:r>
      <w:r w:rsidRPr="001B54CF">
        <w:rPr>
          <w:rFonts w:ascii="Times New Roman" w:eastAsia="Times New Roman" w:hAnsi="Times New Roman"/>
          <w:sz w:val="26"/>
          <w:szCs w:val="26"/>
        </w:rPr>
        <w:t xml:space="preserve">«поселение»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«муниципальное образование»</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xml:space="preserve">1.2. в пункте 1 статьи 4 после слова </w:t>
      </w:r>
      <w:r w:rsidRPr="001B54CF">
        <w:rPr>
          <w:rFonts w:ascii="Times New Roman" w:eastAsia="Times New Roman" w:hAnsi="Times New Roman"/>
          <w:sz w:val="26"/>
          <w:szCs w:val="26"/>
        </w:rPr>
        <w:t>«референдумах»</w:t>
      </w:r>
      <w:r w:rsidRPr="001B54CF">
        <w:rPr>
          <w:rFonts w:ascii="Times New Roman" w:eastAsia="Times New Roman" w:hAnsi="Times New Roman"/>
          <w:b/>
          <w:bCs/>
          <w:sz w:val="26"/>
          <w:szCs w:val="26"/>
        </w:rPr>
        <w:t xml:space="preserve"> дополнить словами </w:t>
      </w:r>
      <w:r w:rsidRPr="001B54CF">
        <w:rPr>
          <w:rFonts w:ascii="Times New Roman" w:eastAsia="Times New Roman" w:hAnsi="Times New Roman"/>
          <w:sz w:val="26"/>
          <w:szCs w:val="26"/>
        </w:rPr>
        <w:t>«и сходах граждан»</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1.3. в статье 5:</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xml:space="preserve"> - в пункте 6  слова</w:t>
      </w:r>
      <w:r w:rsidRPr="001B54CF">
        <w:rPr>
          <w:rFonts w:ascii="Times New Roman" w:eastAsia="Times New Roman" w:hAnsi="Times New Roman"/>
          <w:sz w:val="26"/>
          <w:szCs w:val="26"/>
        </w:rPr>
        <w:t xml:space="preserve"> «с момента»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«со дня их»</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i/>
          <w:sz w:val="26"/>
          <w:szCs w:val="26"/>
        </w:rPr>
      </w:pPr>
      <w:r w:rsidRPr="001B54CF">
        <w:rPr>
          <w:rFonts w:ascii="Times New Roman" w:eastAsia="Times New Roman" w:hAnsi="Times New Roman"/>
          <w:b/>
          <w:bCs/>
          <w:i/>
          <w:sz w:val="26"/>
          <w:szCs w:val="26"/>
        </w:rPr>
        <w:t>- дополнить пунктом 7 следующего содержания:</w:t>
      </w:r>
      <w:r w:rsidRPr="001B54CF">
        <w:rPr>
          <w:rFonts w:ascii="Times New Roman" w:eastAsia="Times New Roman" w:hAnsi="Times New Roman"/>
          <w:i/>
          <w:sz w:val="26"/>
          <w:szCs w:val="26"/>
        </w:rPr>
        <w:t xml:space="preserve"> </w:t>
      </w:r>
    </w:p>
    <w:p w:rsidR="00BE7AE7" w:rsidRPr="001B54CF" w:rsidRDefault="00BE7AE7" w:rsidP="00BE7AE7">
      <w:pPr>
        <w:ind w:firstLine="709"/>
        <w:jc w:val="both"/>
        <w:rPr>
          <w:rFonts w:ascii="Times New Roman" w:eastAsia="Times New Roman" w:hAnsi="Times New Roman"/>
          <w:iCs/>
          <w:sz w:val="26"/>
          <w:szCs w:val="26"/>
        </w:rPr>
      </w:pPr>
      <w:r w:rsidRPr="001B54CF">
        <w:rPr>
          <w:rFonts w:ascii="Times New Roman" w:eastAsia="Times New Roman" w:hAnsi="Times New Roman"/>
          <w:sz w:val="26"/>
          <w:szCs w:val="26"/>
        </w:rPr>
        <w:t xml:space="preserve">«7. </w:t>
      </w:r>
      <w:r w:rsidRPr="001B54CF">
        <w:rPr>
          <w:rFonts w:ascii="Times New Roman" w:eastAsia="Times New Roman" w:hAnsi="Times New Roman"/>
          <w:iCs/>
          <w:sz w:val="26"/>
          <w:szCs w:val="26"/>
        </w:rPr>
        <w:t>Для официального опубликования муниципальных правовых актов и соглашений дополнительно используется сетевое издание – портал Минюста России «Нормативные правовые акты в Российской Федерации» (</w:t>
      </w:r>
      <w:hyperlink r:id="rId10" w:history="1">
        <w:r w:rsidRPr="001B54CF">
          <w:rPr>
            <w:rFonts w:ascii="Times New Roman" w:eastAsia="Times New Roman" w:hAnsi="Times New Roman"/>
            <w:iCs/>
            <w:sz w:val="26"/>
            <w:szCs w:val="26"/>
            <w:u w:val="single"/>
          </w:rPr>
          <w:t>http://pravo.minjust.ru</w:t>
        </w:r>
      </w:hyperlink>
      <w:r w:rsidRPr="001B54CF">
        <w:rPr>
          <w:rFonts w:ascii="Times New Roman" w:eastAsia="Times New Roman" w:hAnsi="Times New Roman"/>
          <w:iCs/>
          <w:sz w:val="26"/>
          <w:szCs w:val="26"/>
        </w:rPr>
        <w:t xml:space="preserve">, </w:t>
      </w:r>
      <w:hyperlink r:id="rId11" w:history="1">
        <w:r w:rsidRPr="001B54CF">
          <w:rPr>
            <w:rFonts w:ascii="Times New Roman" w:eastAsia="Times New Roman" w:hAnsi="Times New Roman"/>
            <w:iCs/>
            <w:sz w:val="26"/>
            <w:szCs w:val="26"/>
            <w:u w:val="single"/>
          </w:rPr>
          <w:t>http://право-минюст.рф</w:t>
        </w:r>
      </w:hyperlink>
      <w:r w:rsidRPr="001B54CF">
        <w:rPr>
          <w:rFonts w:ascii="Times New Roman" w:eastAsia="Times New Roman" w:hAnsi="Times New Roman"/>
          <w:iCs/>
          <w:sz w:val="26"/>
          <w:szCs w:val="26"/>
        </w:rPr>
        <w:t>, регистрация в качестве сетевого издания Эл № ФС77-72471 от 05.03.2018).</w:t>
      </w:r>
    </w:p>
    <w:p w:rsidR="00BE7AE7" w:rsidRPr="001B54CF" w:rsidRDefault="00BE7AE7" w:rsidP="00BE7AE7">
      <w:pPr>
        <w:ind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В случае опубликования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roofErr w:type="gramStart"/>
      <w:r w:rsidRPr="001B54CF">
        <w:rPr>
          <w:rFonts w:ascii="Times New Roman" w:eastAsia="Times New Roman" w:hAnsi="Times New Roman"/>
          <w:iCs/>
          <w:sz w:val="26"/>
          <w:szCs w:val="26"/>
        </w:rPr>
        <w:t>.»</w:t>
      </w:r>
      <w:r w:rsidRPr="001B54CF">
        <w:rPr>
          <w:rFonts w:ascii="Times New Roman" w:eastAsia="Times New Roman" w:hAnsi="Times New Roman"/>
          <w:bCs/>
          <w:iCs/>
          <w:sz w:val="26"/>
          <w:szCs w:val="26"/>
        </w:rPr>
        <w:t>;</w:t>
      </w:r>
      <w:proofErr w:type="gramEnd"/>
    </w:p>
    <w:p w:rsidR="00BE7AE7" w:rsidRPr="001B54CF" w:rsidRDefault="00BE7AE7" w:rsidP="00BE7AE7">
      <w:pPr>
        <w:ind w:firstLine="709"/>
        <w:jc w:val="both"/>
        <w:rPr>
          <w:rFonts w:ascii="Times New Roman" w:eastAsia="Times New Roman" w:hAnsi="Times New Roman"/>
          <w:b/>
          <w:sz w:val="26"/>
          <w:szCs w:val="26"/>
        </w:rPr>
      </w:pPr>
      <w:r w:rsidRPr="001B54CF">
        <w:rPr>
          <w:rFonts w:ascii="Times New Roman" w:eastAsia="Times New Roman" w:hAnsi="Times New Roman"/>
          <w:b/>
          <w:sz w:val="26"/>
          <w:szCs w:val="26"/>
        </w:rPr>
        <w:t>1.4. в статье 7:</w:t>
      </w:r>
    </w:p>
    <w:p w:rsidR="00BE7AE7" w:rsidRPr="001B54CF" w:rsidRDefault="00BE7AE7" w:rsidP="00BE7AE7">
      <w:pPr>
        <w:ind w:firstLine="709"/>
        <w:jc w:val="both"/>
        <w:rPr>
          <w:rFonts w:ascii="Times New Roman" w:eastAsia="Times New Roman" w:hAnsi="Times New Roman"/>
          <w:b/>
          <w:sz w:val="26"/>
          <w:szCs w:val="26"/>
        </w:rPr>
      </w:pPr>
      <w:r w:rsidRPr="001B54CF">
        <w:rPr>
          <w:rFonts w:ascii="Times New Roman" w:eastAsia="Times New Roman" w:hAnsi="Times New Roman"/>
          <w:b/>
          <w:sz w:val="26"/>
          <w:szCs w:val="26"/>
        </w:rPr>
        <w:t>- в пункте 1:</w:t>
      </w:r>
    </w:p>
    <w:p w:rsidR="00BE7AE7" w:rsidRPr="001B54CF" w:rsidRDefault="00BE7AE7" w:rsidP="00BE7AE7">
      <w:pPr>
        <w:ind w:firstLine="709"/>
        <w:jc w:val="both"/>
        <w:rPr>
          <w:rFonts w:ascii="Times New Roman" w:eastAsia="Times New Roman" w:hAnsi="Times New Roman"/>
          <w:bCs/>
          <w:sz w:val="26"/>
          <w:szCs w:val="26"/>
        </w:rPr>
      </w:pPr>
      <w:r w:rsidRPr="001B54CF">
        <w:rPr>
          <w:rFonts w:ascii="Times New Roman" w:eastAsia="Times New Roman" w:hAnsi="Times New Roman"/>
          <w:b/>
          <w:sz w:val="26"/>
          <w:szCs w:val="26"/>
        </w:rPr>
        <w:t xml:space="preserve"> в подпункте 2 слово </w:t>
      </w:r>
      <w:r w:rsidRPr="001B54CF">
        <w:rPr>
          <w:rFonts w:ascii="Times New Roman" w:eastAsia="Times New Roman" w:hAnsi="Times New Roman"/>
          <w:bCs/>
          <w:sz w:val="26"/>
          <w:szCs w:val="26"/>
        </w:rPr>
        <w:t>«установление»</w:t>
      </w:r>
      <w:r w:rsidRPr="001B54CF">
        <w:rPr>
          <w:rFonts w:ascii="Times New Roman" w:eastAsia="Times New Roman" w:hAnsi="Times New Roman"/>
          <w:b/>
          <w:sz w:val="26"/>
          <w:szCs w:val="26"/>
        </w:rPr>
        <w:t xml:space="preserve"> заменить словом </w:t>
      </w:r>
      <w:r w:rsidRPr="001B54CF">
        <w:rPr>
          <w:rFonts w:ascii="Times New Roman" w:eastAsia="Times New Roman" w:hAnsi="Times New Roman"/>
          <w:bCs/>
          <w:sz w:val="26"/>
          <w:szCs w:val="26"/>
        </w:rPr>
        <w:t>«введение»</w:t>
      </w:r>
      <w:r w:rsidRPr="001B54CF">
        <w:rPr>
          <w:rFonts w:ascii="Times New Roman" w:eastAsia="Times New Roman" w:hAnsi="Times New Roman"/>
          <w:sz w:val="26"/>
          <w:szCs w:val="26"/>
        </w:rPr>
        <w:t>;</w:t>
      </w:r>
    </w:p>
    <w:p w:rsidR="00BE7AE7" w:rsidRPr="001B54CF" w:rsidRDefault="00BE7AE7" w:rsidP="00BE7AE7">
      <w:pPr>
        <w:ind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 xml:space="preserve"> </w:t>
      </w:r>
      <w:r w:rsidRPr="001B54CF">
        <w:rPr>
          <w:rFonts w:ascii="Times New Roman" w:eastAsia="Times New Roman" w:hAnsi="Times New Roman"/>
          <w:b/>
          <w:sz w:val="26"/>
          <w:szCs w:val="26"/>
        </w:rPr>
        <w:t xml:space="preserve">в подпункте 5 слова </w:t>
      </w:r>
      <w:r w:rsidRPr="001B54CF">
        <w:rPr>
          <w:rFonts w:ascii="Times New Roman" w:eastAsia="Times New Roman" w:hAnsi="Times New Roman"/>
          <w:bCs/>
          <w:sz w:val="26"/>
          <w:szCs w:val="26"/>
        </w:rPr>
        <w:t xml:space="preserve">«за сохранностью автомобильных дорог» </w:t>
      </w:r>
      <w:r w:rsidRPr="001B54CF">
        <w:rPr>
          <w:rFonts w:ascii="Times New Roman" w:eastAsia="Times New Roman" w:hAnsi="Times New Roman"/>
          <w:b/>
          <w:sz w:val="26"/>
          <w:szCs w:val="26"/>
        </w:rPr>
        <w:t xml:space="preserve">заменить словами </w:t>
      </w:r>
      <w:r w:rsidRPr="001B54CF">
        <w:rPr>
          <w:rFonts w:ascii="Times New Roman" w:eastAsia="Times New Roman" w:hAnsi="Times New Roman"/>
          <w:bCs/>
          <w:sz w:val="26"/>
          <w:szCs w:val="26"/>
        </w:rPr>
        <w:t>«на автомобильном транспорте и в дорожном хозяйстве»</w:t>
      </w:r>
      <w:r w:rsidRPr="001B54CF">
        <w:rPr>
          <w:rFonts w:ascii="Times New Roman" w:eastAsia="Times New Roman" w:hAnsi="Times New Roman"/>
          <w:sz w:val="26"/>
          <w:szCs w:val="26"/>
        </w:rPr>
        <w:t>;</w:t>
      </w:r>
      <w:r w:rsidRPr="001B54CF">
        <w:rPr>
          <w:rFonts w:ascii="Times New Roman" w:eastAsia="Times New Roman" w:hAnsi="Times New Roman"/>
          <w:b/>
          <w:sz w:val="26"/>
          <w:szCs w:val="26"/>
        </w:rPr>
        <w:t xml:space="preserve"> </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подпункт 20 изложить в следующей редакции:</w:t>
      </w:r>
      <w:r w:rsidRPr="001B54CF">
        <w:rPr>
          <w:rFonts w:ascii="Times New Roman" w:eastAsia="Times New Roman" w:hAnsi="Times New Roman"/>
          <w:sz w:val="26"/>
          <w:szCs w:val="26"/>
        </w:rPr>
        <w:t xml:space="preserve"> </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«20) Утверждение правил благоустройства территории поселения, осуществление </w:t>
      </w:r>
      <w:r w:rsidRPr="001B54CF">
        <w:rPr>
          <w:rFonts w:ascii="Times New Roman" w:eastAsia="Times New Roman" w:hAnsi="Times New Roman"/>
          <w:iCs/>
          <w:sz w:val="26"/>
          <w:szCs w:val="26"/>
        </w:rPr>
        <w:t>муниципального</w:t>
      </w:r>
      <w:r w:rsidRPr="001B54CF">
        <w:rPr>
          <w:rFonts w:ascii="Times New Roman" w:eastAsia="Times New Roman" w:hAnsi="Times New Roman"/>
          <w:i/>
          <w:iCs/>
          <w:sz w:val="26"/>
          <w:szCs w:val="26"/>
        </w:rPr>
        <w:t xml:space="preserve"> </w:t>
      </w:r>
      <w:r w:rsidRPr="001B54CF">
        <w:rPr>
          <w:rFonts w:ascii="Times New Roman" w:eastAsia="Times New Roman" w:hAnsi="Times New Roman"/>
          <w:sz w:val="26"/>
          <w:szCs w:val="26"/>
        </w:rPr>
        <w:t xml:space="preserve">контроля в сфере благоустройства, предметом </w:t>
      </w:r>
      <w:r w:rsidRPr="001B54CF">
        <w:rPr>
          <w:rFonts w:ascii="Times New Roman" w:eastAsia="Times New Roman" w:hAnsi="Times New Roman"/>
          <w:sz w:val="26"/>
          <w:szCs w:val="26"/>
        </w:rPr>
        <w:lastRenderedPageBreak/>
        <w:t>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roofErr w:type="gramStart"/>
      <w:r w:rsidRPr="001B54CF">
        <w:rPr>
          <w:rFonts w:ascii="Times New Roman" w:eastAsia="Times New Roman" w:hAnsi="Times New Roman"/>
          <w:sz w:val="26"/>
          <w:szCs w:val="26"/>
        </w:rPr>
        <w:t>;»</w:t>
      </w:r>
      <w:proofErr w:type="gramEnd"/>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подпункт 30 изложить в следующей редакции:</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«30) участие в организации деятельности по накоплению (в том числе раздельному накоплению) и транспортированию твердых коммунальных отходов»</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1.5. в статье 8:</w:t>
      </w:r>
    </w:p>
    <w:p w:rsidR="00BE7AE7" w:rsidRPr="001B54CF" w:rsidRDefault="00BE7AE7" w:rsidP="00BE7AE7">
      <w:pPr>
        <w:pStyle w:val="ConsPlusNormal"/>
        <w:ind w:firstLine="709"/>
        <w:jc w:val="both"/>
        <w:rPr>
          <w:sz w:val="26"/>
          <w:szCs w:val="26"/>
        </w:rPr>
      </w:pPr>
      <w:r w:rsidRPr="001B54CF">
        <w:rPr>
          <w:b/>
          <w:bCs/>
          <w:sz w:val="26"/>
          <w:szCs w:val="26"/>
        </w:rPr>
        <w:t>- пункт 1 изложить в следующей редакции:</w:t>
      </w:r>
      <w:r w:rsidRPr="001B54CF">
        <w:rPr>
          <w:sz w:val="26"/>
          <w:szCs w:val="26"/>
        </w:rPr>
        <w:t xml:space="preserve"> </w:t>
      </w:r>
    </w:p>
    <w:p w:rsidR="00BE7AE7" w:rsidRPr="001B54CF" w:rsidRDefault="00BE7AE7" w:rsidP="00BE7AE7">
      <w:pPr>
        <w:pStyle w:val="ConsPlusNormal"/>
        <w:ind w:firstLine="709"/>
        <w:jc w:val="both"/>
        <w:rPr>
          <w:sz w:val="26"/>
          <w:szCs w:val="26"/>
        </w:rPr>
      </w:pPr>
      <w:r w:rsidRPr="001B54CF">
        <w:rPr>
          <w:sz w:val="26"/>
          <w:szCs w:val="26"/>
        </w:rPr>
        <w:t>«1. Органы местного самоуправления поселения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в соответствии с Бюджетным кодексом Российской Федерации</w:t>
      </w:r>
      <w:proofErr w:type="gramStart"/>
      <w:r w:rsidRPr="001B54CF">
        <w:rPr>
          <w:sz w:val="26"/>
          <w:szCs w:val="26"/>
        </w:rPr>
        <w:t>.»</w:t>
      </w:r>
      <w:r w:rsidRPr="001B54CF">
        <w:rPr>
          <w:bCs/>
          <w:sz w:val="26"/>
          <w:szCs w:val="26"/>
        </w:rPr>
        <w:t>;</w:t>
      </w:r>
      <w:proofErr w:type="gramEnd"/>
    </w:p>
    <w:p w:rsidR="00BE7AE7" w:rsidRPr="001B54CF" w:rsidRDefault="00BE7AE7" w:rsidP="00BE7AE7">
      <w:pPr>
        <w:pStyle w:val="ConsPlusNormal"/>
        <w:ind w:firstLine="709"/>
        <w:jc w:val="both"/>
        <w:rPr>
          <w:b/>
          <w:bCs/>
          <w:sz w:val="26"/>
          <w:szCs w:val="26"/>
        </w:rPr>
      </w:pPr>
      <w:proofErr w:type="gramStart"/>
      <w:r w:rsidRPr="001B54CF">
        <w:rPr>
          <w:b/>
          <w:bCs/>
          <w:sz w:val="26"/>
          <w:szCs w:val="26"/>
        </w:rPr>
        <w:t>- в пункте 2 после слов</w:t>
      </w:r>
      <w:r w:rsidRPr="001B54CF">
        <w:rPr>
          <w:sz w:val="26"/>
          <w:szCs w:val="26"/>
        </w:rPr>
        <w:t xml:space="preserve"> «о передаче» </w:t>
      </w:r>
      <w:r w:rsidRPr="001B54CF">
        <w:rPr>
          <w:b/>
          <w:bCs/>
          <w:sz w:val="26"/>
          <w:szCs w:val="26"/>
        </w:rPr>
        <w:t>дополнить словами</w:t>
      </w:r>
      <w:r w:rsidRPr="001B54CF">
        <w:rPr>
          <w:sz w:val="26"/>
          <w:szCs w:val="26"/>
        </w:rPr>
        <w:t xml:space="preserve"> «части своих», </w:t>
      </w:r>
      <w:r w:rsidRPr="001B54CF">
        <w:rPr>
          <w:b/>
          <w:bCs/>
          <w:sz w:val="26"/>
          <w:szCs w:val="26"/>
        </w:rPr>
        <w:t>после слов</w:t>
      </w:r>
      <w:r w:rsidRPr="001B54CF">
        <w:rPr>
          <w:sz w:val="26"/>
          <w:szCs w:val="26"/>
        </w:rPr>
        <w:t xml:space="preserve"> «местного значения» </w:t>
      </w:r>
      <w:r w:rsidRPr="001B54CF">
        <w:rPr>
          <w:b/>
          <w:bCs/>
          <w:sz w:val="26"/>
          <w:szCs w:val="26"/>
        </w:rPr>
        <w:t>дополнить словами</w:t>
      </w:r>
      <w:r w:rsidRPr="001B54CF">
        <w:rPr>
          <w:sz w:val="26"/>
          <w:szCs w:val="26"/>
        </w:rPr>
        <w:t xml:space="preserve"> «между муниципальными образованиями»,</w:t>
      </w:r>
      <w:r w:rsidRPr="001B54CF">
        <w:rPr>
          <w:b/>
          <w:bCs/>
          <w:sz w:val="26"/>
          <w:szCs w:val="26"/>
        </w:rPr>
        <w:t xml:space="preserve"> слово</w:t>
      </w:r>
      <w:r w:rsidRPr="001B54CF">
        <w:rPr>
          <w:sz w:val="26"/>
          <w:szCs w:val="26"/>
        </w:rPr>
        <w:t xml:space="preserve"> «подписываются» </w:t>
      </w:r>
      <w:r w:rsidRPr="001B54CF">
        <w:rPr>
          <w:b/>
          <w:bCs/>
          <w:sz w:val="26"/>
          <w:szCs w:val="26"/>
        </w:rPr>
        <w:t>заменить словом</w:t>
      </w:r>
      <w:r w:rsidRPr="001B54CF">
        <w:rPr>
          <w:sz w:val="26"/>
          <w:szCs w:val="26"/>
        </w:rPr>
        <w:t xml:space="preserve"> «заключаются», </w:t>
      </w:r>
      <w:r w:rsidRPr="001B54CF">
        <w:rPr>
          <w:b/>
          <w:bCs/>
          <w:sz w:val="26"/>
          <w:szCs w:val="26"/>
        </w:rPr>
        <w:t xml:space="preserve">слово </w:t>
      </w:r>
      <w:r w:rsidRPr="001B54CF">
        <w:rPr>
          <w:sz w:val="26"/>
          <w:szCs w:val="26"/>
        </w:rPr>
        <w:t xml:space="preserve">«его» </w:t>
      </w:r>
      <w:r w:rsidRPr="001B54CF">
        <w:rPr>
          <w:b/>
          <w:bCs/>
          <w:sz w:val="26"/>
          <w:szCs w:val="26"/>
        </w:rPr>
        <w:t>заменить словом</w:t>
      </w:r>
      <w:r w:rsidRPr="001B54CF">
        <w:rPr>
          <w:sz w:val="26"/>
          <w:szCs w:val="26"/>
        </w:rPr>
        <w:t xml:space="preserve"> «их»</w:t>
      </w:r>
      <w:r w:rsidRPr="001B54CF">
        <w:rPr>
          <w:bCs/>
          <w:sz w:val="26"/>
          <w:szCs w:val="26"/>
        </w:rPr>
        <w:t>;</w:t>
      </w:r>
      <w:proofErr w:type="gramEnd"/>
    </w:p>
    <w:p w:rsidR="00BE7AE7" w:rsidRPr="001B54CF" w:rsidRDefault="00BE7AE7" w:rsidP="00BE7AE7">
      <w:pPr>
        <w:pStyle w:val="ConsPlusNormal"/>
        <w:ind w:firstLine="709"/>
        <w:jc w:val="both"/>
        <w:rPr>
          <w:b/>
          <w:bCs/>
          <w:sz w:val="26"/>
          <w:szCs w:val="26"/>
        </w:rPr>
      </w:pPr>
      <w:r w:rsidRPr="001B54CF">
        <w:rPr>
          <w:b/>
          <w:bCs/>
          <w:sz w:val="26"/>
          <w:szCs w:val="26"/>
        </w:rPr>
        <w:t>- в пункте 3 после слов</w:t>
      </w:r>
      <w:r w:rsidRPr="001B54CF">
        <w:rPr>
          <w:sz w:val="26"/>
          <w:szCs w:val="26"/>
        </w:rPr>
        <w:t xml:space="preserve"> «о передаче» </w:t>
      </w:r>
      <w:r w:rsidRPr="001B54CF">
        <w:rPr>
          <w:b/>
          <w:bCs/>
          <w:sz w:val="26"/>
          <w:szCs w:val="26"/>
        </w:rPr>
        <w:t>дополнить словами</w:t>
      </w:r>
      <w:r w:rsidRPr="001B54CF">
        <w:rPr>
          <w:sz w:val="26"/>
          <w:szCs w:val="26"/>
        </w:rPr>
        <w:t xml:space="preserve"> «осуществления части своих»,</w:t>
      </w:r>
      <w:r w:rsidRPr="001B54CF">
        <w:rPr>
          <w:b/>
          <w:bCs/>
          <w:sz w:val="26"/>
          <w:szCs w:val="26"/>
        </w:rPr>
        <w:t xml:space="preserve"> после слов</w:t>
      </w:r>
      <w:r w:rsidRPr="001B54CF">
        <w:rPr>
          <w:sz w:val="26"/>
          <w:szCs w:val="26"/>
        </w:rPr>
        <w:t xml:space="preserve"> «полномочий» </w:t>
      </w:r>
      <w:r w:rsidRPr="001B54CF">
        <w:rPr>
          <w:b/>
          <w:bCs/>
          <w:sz w:val="26"/>
          <w:szCs w:val="26"/>
        </w:rPr>
        <w:t>дополнить словами</w:t>
      </w:r>
      <w:r w:rsidRPr="001B54CF">
        <w:rPr>
          <w:sz w:val="26"/>
          <w:szCs w:val="26"/>
        </w:rPr>
        <w:t xml:space="preserve"> «по решению вопросов местного значения»</w:t>
      </w:r>
      <w:r w:rsidRPr="001B54CF">
        <w:rPr>
          <w:bCs/>
          <w:sz w:val="26"/>
          <w:szCs w:val="26"/>
        </w:rPr>
        <w:t>;</w:t>
      </w:r>
    </w:p>
    <w:p w:rsidR="00BE7AE7" w:rsidRPr="001B54CF" w:rsidRDefault="00BE7AE7" w:rsidP="00BE7AE7">
      <w:pPr>
        <w:autoSpaceDE w:val="0"/>
        <w:autoSpaceDN w:val="0"/>
        <w:adjustRightInd w:val="0"/>
        <w:ind w:firstLine="709"/>
        <w:jc w:val="both"/>
        <w:rPr>
          <w:rFonts w:ascii="Times New Roman" w:hAnsi="Times New Roman"/>
          <w:sz w:val="26"/>
          <w:szCs w:val="26"/>
        </w:rPr>
      </w:pPr>
      <w:r w:rsidRPr="001B54CF">
        <w:rPr>
          <w:rFonts w:ascii="Times New Roman" w:hAnsi="Times New Roman"/>
          <w:b/>
          <w:bCs/>
          <w:sz w:val="26"/>
          <w:szCs w:val="26"/>
        </w:rPr>
        <w:t>- пункт 4 дополнить абзацем вторым следующего содержания:</w:t>
      </w:r>
      <w:r w:rsidRPr="001B54CF">
        <w:rPr>
          <w:rFonts w:ascii="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hAnsi="Times New Roman"/>
          <w:sz w:val="26"/>
          <w:szCs w:val="26"/>
        </w:rPr>
      </w:pPr>
      <w:r w:rsidRPr="001B54CF">
        <w:rPr>
          <w:rFonts w:ascii="Times New Roman" w:hAnsi="Times New Roman"/>
          <w:sz w:val="26"/>
          <w:szCs w:val="26"/>
        </w:rPr>
        <w:t>«</w:t>
      </w:r>
      <w:r w:rsidRPr="001B54CF">
        <w:rPr>
          <w:rFonts w:ascii="Times New Roman" w:eastAsia="Times New Roman" w:hAnsi="Times New Roman"/>
          <w:sz w:val="26"/>
          <w:szCs w:val="26"/>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xml:space="preserve">1.6.  в подпункте 19 пункта 1 статьи 9 слово </w:t>
      </w:r>
      <w:r w:rsidRPr="001B54CF">
        <w:rPr>
          <w:rFonts w:ascii="Times New Roman" w:eastAsia="Times New Roman" w:hAnsi="Times New Roman"/>
          <w:sz w:val="26"/>
          <w:szCs w:val="26"/>
        </w:rPr>
        <w:t>«оного»</w:t>
      </w:r>
      <w:r w:rsidRPr="001B54CF">
        <w:rPr>
          <w:rFonts w:ascii="Times New Roman" w:eastAsia="Times New Roman" w:hAnsi="Times New Roman"/>
          <w:b/>
          <w:bCs/>
          <w:sz w:val="26"/>
          <w:szCs w:val="26"/>
        </w:rPr>
        <w:t xml:space="preserve"> заменить словом </w:t>
      </w:r>
      <w:r w:rsidRPr="001B54CF">
        <w:rPr>
          <w:rFonts w:ascii="Times New Roman" w:eastAsia="Times New Roman" w:hAnsi="Times New Roman"/>
          <w:sz w:val="26"/>
          <w:szCs w:val="26"/>
        </w:rPr>
        <w:t>«иного»</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1.7. в статье 10:</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пункт 1 изложить в следующей редакции:</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«1.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Красноярского края, отдельными государственными полномочиями Красноярского края - законами Красноярского края. Наделение органов местного самоуправления отдельными государственными полномочиями иными нормативными правовыми актами не допускается</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proofErr w:type="gramEnd"/>
      <w:r w:rsidRPr="001B54CF">
        <w:rPr>
          <w:rFonts w:ascii="Times New Roman" w:eastAsia="Times New Roman" w:hAnsi="Times New Roman"/>
          <w:b/>
          <w:bCs/>
          <w:sz w:val="26"/>
          <w:szCs w:val="26"/>
        </w:rPr>
        <w:t>- пункт 2 после слова</w:t>
      </w:r>
      <w:r w:rsidRPr="001B54CF">
        <w:rPr>
          <w:rFonts w:ascii="Times New Roman" w:eastAsia="Times New Roman" w:hAnsi="Times New Roman"/>
          <w:sz w:val="26"/>
          <w:szCs w:val="26"/>
        </w:rPr>
        <w:t xml:space="preserve"> «осуществляется» </w:t>
      </w:r>
      <w:r w:rsidRPr="001B54CF">
        <w:rPr>
          <w:rFonts w:ascii="Times New Roman" w:eastAsia="Times New Roman" w:hAnsi="Times New Roman"/>
          <w:b/>
          <w:bCs/>
          <w:sz w:val="26"/>
          <w:szCs w:val="26"/>
        </w:rPr>
        <w:t>дополнить словом</w:t>
      </w:r>
      <w:r w:rsidRPr="001B54CF">
        <w:rPr>
          <w:rFonts w:ascii="Times New Roman" w:eastAsia="Times New Roman" w:hAnsi="Times New Roman"/>
          <w:sz w:val="26"/>
          <w:szCs w:val="26"/>
        </w:rPr>
        <w:t xml:space="preserve"> «только»</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пункт 3.3 после слов</w:t>
      </w:r>
      <w:r w:rsidRPr="001B54CF">
        <w:rPr>
          <w:rFonts w:ascii="Times New Roman" w:eastAsia="Times New Roman" w:hAnsi="Times New Roman"/>
          <w:sz w:val="26"/>
          <w:szCs w:val="26"/>
        </w:rPr>
        <w:t xml:space="preserve"> «</w:t>
      </w:r>
      <w:proofErr w:type="gramStart"/>
      <w:r w:rsidRPr="001B54CF">
        <w:rPr>
          <w:rFonts w:ascii="Times New Roman" w:eastAsia="Times New Roman" w:hAnsi="Times New Roman"/>
          <w:sz w:val="26"/>
          <w:szCs w:val="26"/>
        </w:rPr>
        <w:t>абзацах</w:t>
      </w:r>
      <w:proofErr w:type="gramEnd"/>
      <w:r w:rsidRPr="001B54CF">
        <w:rPr>
          <w:rFonts w:ascii="Times New Roman" w:eastAsia="Times New Roman" w:hAnsi="Times New Roman"/>
          <w:sz w:val="26"/>
          <w:szCs w:val="26"/>
        </w:rPr>
        <w:t xml:space="preserve"> 2-4»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«пункта 3.1»</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1.8. пункт 1 статьи 12 изложить в следующей редакции:</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bCs/>
          <w:sz w:val="26"/>
          <w:szCs w:val="26"/>
        </w:rPr>
      </w:pPr>
      <w:r w:rsidRPr="001B54CF">
        <w:rPr>
          <w:rFonts w:ascii="Times New Roman" w:eastAsia="Times New Roman" w:hAnsi="Times New Roman"/>
          <w:sz w:val="26"/>
          <w:szCs w:val="26"/>
        </w:rPr>
        <w:t xml:space="preserve">«1. Администрация поселения, </w:t>
      </w:r>
      <w:r w:rsidRPr="001B54CF">
        <w:rPr>
          <w:rFonts w:ascii="Times New Roman" w:eastAsia="Times New Roman" w:hAnsi="Times New Roman"/>
          <w:iCs/>
          <w:sz w:val="26"/>
          <w:szCs w:val="26"/>
        </w:rPr>
        <w:t>Совет депутатов поселения</w:t>
      </w:r>
      <w:r w:rsidRPr="001B54CF">
        <w:rPr>
          <w:rFonts w:ascii="Times New Roman" w:eastAsia="Times New Roman" w:hAnsi="Times New Roman"/>
          <w:sz w:val="26"/>
          <w:szCs w:val="26"/>
        </w:rPr>
        <w:t xml:space="preserve"> обладают правами юридического лица и являются муниципальными казенными учреждениями. По решению сельского Совета депутатов правами юридического лица могут наделяться иные органы администрации сельсовета</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proofErr w:type="gramEnd"/>
      <w:r w:rsidRPr="001B54CF">
        <w:rPr>
          <w:rFonts w:ascii="Times New Roman" w:eastAsia="Times New Roman" w:hAnsi="Times New Roman"/>
          <w:b/>
          <w:bCs/>
          <w:sz w:val="26"/>
          <w:szCs w:val="26"/>
        </w:rPr>
        <w:t>1.9. в статье 16:</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пункт 1 после слова</w:t>
      </w:r>
      <w:r w:rsidRPr="001B54CF">
        <w:rPr>
          <w:rFonts w:ascii="Times New Roman" w:eastAsia="Times New Roman" w:hAnsi="Times New Roman"/>
          <w:sz w:val="26"/>
          <w:szCs w:val="26"/>
        </w:rPr>
        <w:t xml:space="preserve"> «высшее» </w:t>
      </w:r>
      <w:r w:rsidRPr="001B54CF">
        <w:rPr>
          <w:rFonts w:ascii="Times New Roman" w:eastAsia="Times New Roman" w:hAnsi="Times New Roman"/>
          <w:b/>
          <w:bCs/>
          <w:sz w:val="26"/>
          <w:szCs w:val="26"/>
        </w:rPr>
        <w:t>дополнить словом</w:t>
      </w:r>
      <w:r w:rsidRPr="001B54CF">
        <w:rPr>
          <w:rFonts w:ascii="Times New Roman" w:eastAsia="Times New Roman" w:hAnsi="Times New Roman"/>
          <w:sz w:val="26"/>
          <w:szCs w:val="26"/>
        </w:rPr>
        <w:t xml:space="preserve"> «выборное»</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дополнить подпунктом 1.1 следующего содержания:</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iCs/>
          <w:sz w:val="26"/>
          <w:szCs w:val="26"/>
        </w:rPr>
      </w:pPr>
      <w:r w:rsidRPr="001B54CF">
        <w:rPr>
          <w:rFonts w:ascii="Times New Roman" w:eastAsia="Times New Roman" w:hAnsi="Times New Roman"/>
          <w:sz w:val="26"/>
          <w:szCs w:val="26"/>
        </w:rPr>
        <w:t>«1.1.</w:t>
      </w:r>
      <w:r w:rsidRPr="001B54CF">
        <w:rPr>
          <w:rFonts w:ascii="Times New Roman" w:eastAsia="Times New Roman" w:hAnsi="Times New Roman"/>
          <w:i/>
          <w:sz w:val="26"/>
          <w:szCs w:val="26"/>
        </w:rPr>
        <w:t xml:space="preserve"> </w:t>
      </w:r>
      <w:r w:rsidRPr="001B54CF">
        <w:rPr>
          <w:rFonts w:ascii="Times New Roman" w:eastAsia="Times New Roman" w:hAnsi="Times New Roman"/>
          <w:iCs/>
          <w:sz w:val="26"/>
          <w:szCs w:val="26"/>
        </w:rPr>
        <w:t>Глава поселения осуществляет свои полномочия на постоянной основе</w:t>
      </w:r>
      <w:proofErr w:type="gramStart"/>
      <w:r w:rsidRPr="001B54CF">
        <w:rPr>
          <w:rFonts w:ascii="Times New Roman" w:eastAsia="Times New Roman" w:hAnsi="Times New Roman"/>
          <w:iCs/>
          <w:sz w:val="26"/>
          <w:szCs w:val="26"/>
        </w:rPr>
        <w:t>.»</w:t>
      </w:r>
      <w:r w:rsidRPr="001B54CF">
        <w:rPr>
          <w:rFonts w:ascii="Times New Roman" w:eastAsia="Times New Roman" w:hAnsi="Times New Roman"/>
          <w:bCs/>
          <w:i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iCs/>
          <w:sz w:val="26"/>
          <w:szCs w:val="26"/>
        </w:rPr>
      </w:pPr>
      <w:r w:rsidRPr="001B54CF">
        <w:rPr>
          <w:rFonts w:ascii="Times New Roman" w:eastAsia="Times New Roman" w:hAnsi="Times New Roman"/>
          <w:b/>
          <w:bCs/>
          <w:iCs/>
          <w:sz w:val="26"/>
          <w:szCs w:val="26"/>
        </w:rPr>
        <w:t>- второе предложение  пункта 5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iCs/>
          <w:sz w:val="26"/>
          <w:szCs w:val="26"/>
        </w:rPr>
      </w:pPr>
      <w:r w:rsidRPr="001B54CF">
        <w:rPr>
          <w:rFonts w:ascii="Times New Roman" w:eastAsia="Times New Roman" w:hAnsi="Times New Roman"/>
          <w:b/>
          <w:bCs/>
          <w:iCs/>
          <w:sz w:val="26"/>
          <w:szCs w:val="26"/>
        </w:rPr>
        <w:lastRenderedPageBreak/>
        <w:t>1.10. статью 16.1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1.11. в статье 18:</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 в пункте 1:</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подпункт 1.8 изложить в следующей редакции:</w:t>
      </w:r>
    </w:p>
    <w:p w:rsidR="00BE7AE7" w:rsidRPr="001B54CF" w:rsidRDefault="00BE7AE7" w:rsidP="00BE7AE7">
      <w:pPr>
        <w:pStyle w:val="2"/>
        <w:tabs>
          <w:tab w:val="left" w:pos="1200"/>
        </w:tabs>
        <w:spacing w:after="0" w:line="240" w:lineRule="auto"/>
        <w:ind w:right="-1" w:firstLine="709"/>
        <w:jc w:val="both"/>
        <w:rPr>
          <w:rFonts w:ascii="Times New Roman" w:hAnsi="Times New Roman"/>
          <w:sz w:val="26"/>
          <w:szCs w:val="26"/>
        </w:rPr>
      </w:pPr>
      <w:proofErr w:type="gramStart"/>
      <w:r w:rsidRPr="001B54CF">
        <w:rPr>
          <w:rFonts w:ascii="Times New Roman" w:hAnsi="Times New Roman"/>
          <w:iCs/>
          <w:sz w:val="26"/>
          <w:szCs w:val="26"/>
        </w:rPr>
        <w:t>«</w:t>
      </w:r>
      <w:r w:rsidRPr="001B54CF">
        <w:rPr>
          <w:rFonts w:ascii="Times New Roman" w:hAnsi="Times New Roman"/>
          <w:sz w:val="26"/>
          <w:szCs w:val="26"/>
        </w:rPr>
        <w:t>1.8.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1B54CF">
        <w:rPr>
          <w:rFonts w:ascii="Times New Roman" w:hAnsi="Times New Roman"/>
          <w:sz w:val="26"/>
          <w:szCs w:val="26"/>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1B54CF">
        <w:rPr>
          <w:rFonts w:ascii="Times New Roman" w:hAnsi="Times New Roman"/>
          <w:bCs/>
          <w:sz w:val="26"/>
          <w:szCs w:val="26"/>
        </w:rPr>
        <w:t>;»</w:t>
      </w:r>
      <w:proofErr w:type="gramEnd"/>
      <w:r w:rsidRPr="001B54CF">
        <w:rPr>
          <w:rFonts w:ascii="Times New Roman" w:hAnsi="Times New Roman"/>
          <w:bCs/>
          <w:sz w:val="26"/>
          <w:szCs w:val="26"/>
        </w:rPr>
        <w:t>;</w:t>
      </w:r>
    </w:p>
    <w:p w:rsidR="00BE7AE7" w:rsidRPr="001B54CF" w:rsidRDefault="00BE7AE7" w:rsidP="00BE7AE7">
      <w:pPr>
        <w:pStyle w:val="2"/>
        <w:tabs>
          <w:tab w:val="left" w:pos="1200"/>
        </w:tabs>
        <w:spacing w:after="0" w:line="240" w:lineRule="auto"/>
        <w:ind w:right="-1" w:firstLine="709"/>
        <w:jc w:val="both"/>
        <w:rPr>
          <w:rFonts w:ascii="Times New Roman" w:hAnsi="Times New Roman"/>
          <w:sz w:val="26"/>
          <w:szCs w:val="26"/>
        </w:rPr>
      </w:pPr>
      <w:r w:rsidRPr="001B54CF">
        <w:rPr>
          <w:rFonts w:ascii="Times New Roman" w:hAnsi="Times New Roman"/>
          <w:b/>
          <w:bCs/>
          <w:sz w:val="26"/>
          <w:szCs w:val="26"/>
        </w:rPr>
        <w:t>подпункт 1.11 исключить;</w:t>
      </w:r>
    </w:p>
    <w:p w:rsidR="00BE7AE7" w:rsidRPr="001B54CF" w:rsidRDefault="00BE7AE7" w:rsidP="00BE7AE7">
      <w:pPr>
        <w:pStyle w:val="2"/>
        <w:tabs>
          <w:tab w:val="left" w:pos="1200"/>
        </w:tabs>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пункт 6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1.12.</w:t>
      </w:r>
      <w:r w:rsidRPr="001B54CF">
        <w:rPr>
          <w:rFonts w:ascii="Times New Roman" w:eastAsia="Times New Roman" w:hAnsi="Times New Roman"/>
          <w:iCs/>
          <w:sz w:val="26"/>
          <w:szCs w:val="26"/>
        </w:rPr>
        <w:t xml:space="preserve"> </w:t>
      </w:r>
      <w:r w:rsidRPr="001B54CF">
        <w:rPr>
          <w:rFonts w:ascii="Times New Roman" w:eastAsia="Times New Roman" w:hAnsi="Times New Roman"/>
          <w:b/>
          <w:bCs/>
          <w:iCs/>
          <w:sz w:val="26"/>
          <w:szCs w:val="26"/>
        </w:rPr>
        <w:t>в пункте 1 статьи 19:</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 xml:space="preserve">-  подпункт 9 изложить в следующей редакции: </w:t>
      </w:r>
    </w:p>
    <w:p w:rsidR="00BE7AE7" w:rsidRPr="001B54CF" w:rsidRDefault="00BE7AE7" w:rsidP="00BE7AE7">
      <w:pPr>
        <w:autoSpaceDE w:val="0"/>
        <w:autoSpaceDN w:val="0"/>
        <w:adjustRightInd w:val="0"/>
        <w:ind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 xml:space="preserve">«9. </w:t>
      </w:r>
      <w:proofErr w:type="gramStart"/>
      <w:r w:rsidRPr="001B54CF">
        <w:rPr>
          <w:rFonts w:ascii="Times New Roman" w:eastAsia="Times New Roman" w:hAnsi="Times New Roman"/>
          <w:iCs/>
          <w:sz w:val="26"/>
          <w:szCs w:val="26"/>
        </w:rPr>
        <w:t>Глава поселения представляет Совету ежегодные отчеты о результатах своей деятельности, деятельности администрации, в том числе о решении вопросов, поставленных Советом депутатов в порядке, установленном муниципальным нормативным правовым актом.»</w:t>
      </w:r>
      <w:r w:rsidRPr="001B54CF">
        <w:rPr>
          <w:rFonts w:ascii="Times New Roman" w:eastAsia="Times New Roman" w:hAnsi="Times New Roman"/>
          <w:bCs/>
          <w:i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iCs/>
          <w:sz w:val="26"/>
          <w:szCs w:val="26"/>
        </w:rPr>
      </w:pPr>
      <w:r w:rsidRPr="001B54CF">
        <w:rPr>
          <w:rFonts w:ascii="Times New Roman" w:eastAsia="Times New Roman" w:hAnsi="Times New Roman"/>
          <w:b/>
          <w:bCs/>
          <w:iCs/>
          <w:sz w:val="26"/>
          <w:szCs w:val="26"/>
        </w:rPr>
        <w:t>- в подпункте 12 после слова</w:t>
      </w:r>
      <w:r w:rsidRPr="001B54CF">
        <w:rPr>
          <w:rFonts w:ascii="Times New Roman" w:eastAsia="Times New Roman" w:hAnsi="Times New Roman"/>
          <w:iCs/>
          <w:sz w:val="26"/>
          <w:szCs w:val="26"/>
        </w:rPr>
        <w:t xml:space="preserve"> «утверждает» </w:t>
      </w:r>
      <w:r w:rsidRPr="001B54CF">
        <w:rPr>
          <w:rFonts w:ascii="Times New Roman" w:eastAsia="Times New Roman" w:hAnsi="Times New Roman"/>
          <w:b/>
          <w:bCs/>
          <w:iCs/>
          <w:sz w:val="26"/>
          <w:szCs w:val="26"/>
        </w:rPr>
        <w:t>дополнить словами</w:t>
      </w:r>
      <w:r w:rsidRPr="001B54CF">
        <w:rPr>
          <w:rFonts w:ascii="Times New Roman" w:eastAsia="Times New Roman" w:hAnsi="Times New Roman"/>
          <w:iCs/>
          <w:sz w:val="26"/>
          <w:szCs w:val="26"/>
        </w:rPr>
        <w:t xml:space="preserve"> «штатное расписание», </w:t>
      </w:r>
      <w:r w:rsidRPr="001B54CF">
        <w:rPr>
          <w:rFonts w:ascii="Times New Roman" w:eastAsia="Times New Roman" w:hAnsi="Times New Roman"/>
          <w:b/>
          <w:iCs/>
          <w:sz w:val="26"/>
          <w:szCs w:val="26"/>
        </w:rPr>
        <w:t>слова</w:t>
      </w:r>
      <w:r w:rsidRPr="001B54CF">
        <w:rPr>
          <w:rFonts w:ascii="Times New Roman" w:eastAsia="Times New Roman" w:hAnsi="Times New Roman"/>
          <w:iCs/>
          <w:sz w:val="26"/>
          <w:szCs w:val="26"/>
        </w:rPr>
        <w:t xml:space="preserve"> «переподготовку и повышение квалификации» </w:t>
      </w:r>
      <w:r w:rsidRPr="001B54CF">
        <w:rPr>
          <w:rFonts w:ascii="Times New Roman" w:eastAsia="Times New Roman" w:hAnsi="Times New Roman"/>
          <w:b/>
          <w:iCs/>
          <w:sz w:val="26"/>
          <w:szCs w:val="26"/>
        </w:rPr>
        <w:t>заменить словами</w:t>
      </w:r>
      <w:r w:rsidRPr="001B54CF">
        <w:rPr>
          <w:rFonts w:ascii="Times New Roman" w:eastAsia="Times New Roman" w:hAnsi="Times New Roman"/>
          <w:iCs/>
          <w:sz w:val="26"/>
          <w:szCs w:val="26"/>
        </w:rPr>
        <w:t xml:space="preserve"> «получение профессионального образования и дополнительного профессионального образования»</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1.13. в статье 20:</w:t>
      </w:r>
    </w:p>
    <w:p w:rsidR="00BE7AE7" w:rsidRPr="001B54CF" w:rsidRDefault="00BE7AE7" w:rsidP="00BE7AE7">
      <w:pPr>
        <w:autoSpaceDE w:val="0"/>
        <w:autoSpaceDN w:val="0"/>
        <w:adjustRightInd w:val="0"/>
        <w:ind w:firstLine="709"/>
        <w:jc w:val="both"/>
        <w:rPr>
          <w:rFonts w:ascii="Times New Roman" w:eastAsia="Times New Roman" w:hAnsi="Times New Roman"/>
          <w:b/>
          <w:bCs/>
          <w:iCs/>
          <w:sz w:val="26"/>
          <w:szCs w:val="26"/>
        </w:rPr>
      </w:pPr>
      <w:r w:rsidRPr="001B54CF">
        <w:rPr>
          <w:rFonts w:ascii="Times New Roman" w:eastAsia="Times New Roman" w:hAnsi="Times New Roman"/>
          <w:b/>
          <w:bCs/>
          <w:iCs/>
          <w:sz w:val="26"/>
          <w:szCs w:val="26"/>
        </w:rPr>
        <w:t xml:space="preserve">- пункт 1 изложить в следующей редакции: </w:t>
      </w:r>
    </w:p>
    <w:p w:rsidR="00BE7AE7" w:rsidRPr="001B54CF" w:rsidRDefault="00BE7AE7" w:rsidP="00BE7AE7">
      <w:pPr>
        <w:autoSpaceDE w:val="0"/>
        <w:autoSpaceDN w:val="0"/>
        <w:adjustRightInd w:val="0"/>
        <w:ind w:firstLine="709"/>
        <w:jc w:val="both"/>
        <w:rPr>
          <w:rFonts w:ascii="Times New Roman" w:eastAsia="Times New Roman" w:hAnsi="Times New Roman"/>
          <w:i/>
          <w:iCs/>
          <w:sz w:val="26"/>
          <w:szCs w:val="26"/>
        </w:rPr>
      </w:pPr>
      <w:r w:rsidRPr="001B54CF">
        <w:rPr>
          <w:rFonts w:ascii="Times New Roman" w:eastAsia="Times New Roman" w:hAnsi="Times New Roman"/>
          <w:iCs/>
          <w:sz w:val="26"/>
          <w:szCs w:val="26"/>
        </w:rPr>
        <w:t xml:space="preserve">«1. </w:t>
      </w:r>
      <w:proofErr w:type="gramStart"/>
      <w:r w:rsidRPr="001B54CF">
        <w:rPr>
          <w:rFonts w:ascii="Times New Roman" w:eastAsia="Times New Roman" w:hAnsi="Times New Roman"/>
          <w:iCs/>
          <w:sz w:val="26"/>
          <w:szCs w:val="26"/>
        </w:rPr>
        <w:t>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поселения, а в случае, если указанное лицо не назначено или временно отсутствует, то эти обязанности исполняет иное должностное лицо местного самоуправления по решению сельского Совета депутатов</w:t>
      </w:r>
      <w:r w:rsidRPr="001B54CF">
        <w:rPr>
          <w:rFonts w:ascii="Times New Roman" w:eastAsia="Times New Roman" w:hAnsi="Times New Roman"/>
          <w:i/>
          <w:iCs/>
          <w:sz w:val="26"/>
          <w:szCs w:val="26"/>
        </w:rPr>
        <w:t>.»</w:t>
      </w:r>
      <w:r w:rsidRPr="001B54CF">
        <w:rPr>
          <w:rFonts w:ascii="Times New Roman" w:eastAsia="Times New Roman" w:hAnsi="Times New Roman"/>
          <w:bCs/>
          <w:i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xml:space="preserve">- в пункте 2 слова </w:t>
      </w:r>
      <w:r w:rsidRPr="001B54CF">
        <w:rPr>
          <w:rFonts w:ascii="Times New Roman" w:eastAsia="Times New Roman" w:hAnsi="Times New Roman"/>
          <w:bCs/>
          <w:sz w:val="26"/>
          <w:szCs w:val="26"/>
        </w:rPr>
        <w:t xml:space="preserve">«и </w:t>
      </w:r>
      <w:proofErr w:type="gramStart"/>
      <w:r w:rsidRPr="001B54CF">
        <w:rPr>
          <w:rFonts w:ascii="Times New Roman" w:eastAsia="Times New Roman" w:hAnsi="Times New Roman"/>
          <w:bCs/>
          <w:sz w:val="26"/>
          <w:szCs w:val="26"/>
        </w:rPr>
        <w:t>другое</w:t>
      </w:r>
      <w:proofErr w:type="gramEnd"/>
      <w:r w:rsidRPr="001B54CF">
        <w:rPr>
          <w:rFonts w:ascii="Times New Roman" w:eastAsia="Times New Roman" w:hAnsi="Times New Roman"/>
          <w:bCs/>
          <w:sz w:val="26"/>
          <w:szCs w:val="26"/>
        </w:rPr>
        <w:t>»</w:t>
      </w:r>
      <w:r w:rsidRPr="001B54CF">
        <w:rPr>
          <w:rFonts w:ascii="Times New Roman" w:eastAsia="Times New Roman" w:hAnsi="Times New Roman"/>
          <w:b/>
          <w:bCs/>
          <w:sz w:val="26"/>
          <w:szCs w:val="26"/>
        </w:rPr>
        <w:t xml:space="preserve"> исключить</w:t>
      </w:r>
      <w:r w:rsidRPr="001B54CF">
        <w:rPr>
          <w:rFonts w:ascii="Times New Roman" w:eastAsia="Times New Roman" w:hAnsi="Times New Roman"/>
          <w:sz w:val="26"/>
          <w:szCs w:val="26"/>
        </w:rPr>
        <w:t>;</w:t>
      </w:r>
    </w:p>
    <w:p w:rsidR="00BE7AE7" w:rsidRPr="001B54CF" w:rsidRDefault="00BE7AE7" w:rsidP="00BE7AE7">
      <w:pPr>
        <w:autoSpaceDE w:val="0"/>
        <w:autoSpaceDN w:val="0"/>
        <w:adjustRightInd w:val="0"/>
        <w:ind w:firstLine="709"/>
        <w:jc w:val="both"/>
        <w:rPr>
          <w:rFonts w:ascii="Times New Roman" w:hAnsi="Times New Roman"/>
          <w:b/>
          <w:bCs/>
          <w:sz w:val="26"/>
          <w:szCs w:val="26"/>
        </w:rPr>
      </w:pPr>
      <w:r w:rsidRPr="001B54CF">
        <w:rPr>
          <w:rFonts w:ascii="Times New Roman" w:hAnsi="Times New Roman"/>
          <w:b/>
          <w:bCs/>
          <w:sz w:val="26"/>
          <w:szCs w:val="26"/>
        </w:rPr>
        <w:t>1.14. в статье 22:</w:t>
      </w:r>
    </w:p>
    <w:p w:rsidR="00BE7AE7" w:rsidRPr="001B54CF" w:rsidRDefault="00BE7AE7" w:rsidP="00BE7AE7">
      <w:pPr>
        <w:autoSpaceDE w:val="0"/>
        <w:autoSpaceDN w:val="0"/>
        <w:adjustRightInd w:val="0"/>
        <w:ind w:firstLine="709"/>
        <w:jc w:val="both"/>
        <w:rPr>
          <w:rFonts w:ascii="Times New Roman" w:hAnsi="Times New Roman"/>
          <w:sz w:val="26"/>
          <w:szCs w:val="26"/>
        </w:rPr>
      </w:pPr>
      <w:r w:rsidRPr="001B54CF">
        <w:rPr>
          <w:rFonts w:ascii="Times New Roman" w:hAnsi="Times New Roman"/>
          <w:b/>
          <w:bCs/>
          <w:sz w:val="26"/>
          <w:szCs w:val="26"/>
        </w:rPr>
        <w:t>- пункт 1 изложить в следующей редакции:</w:t>
      </w:r>
      <w:r w:rsidRPr="001B54CF">
        <w:rPr>
          <w:rFonts w:ascii="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hAnsi="Times New Roman"/>
          <w:sz w:val="26"/>
          <w:szCs w:val="26"/>
        </w:rPr>
        <w:t xml:space="preserve">«1. </w:t>
      </w:r>
      <w:proofErr w:type="gramStart"/>
      <w:r w:rsidRPr="001B54CF">
        <w:rPr>
          <w:rFonts w:ascii="Times New Roman" w:eastAsia="Times New Roman" w:hAnsi="Times New Roman"/>
          <w:sz w:val="26"/>
          <w:szCs w:val="26"/>
        </w:rPr>
        <w:t>Глава сельсовета в пределах своей компетенции издает постановления администрации по вопросам местного значения и по вопросам, связанным с осуществлением отдельных государственных полномочий, обязательные для исполнения всеми расположенными на территории поселения предприятиями, учреждениями и организациями, независимо от их организационно-правовой формы, а также органами местного самоуправления и гражданами, и распоряжения администрации по вопросам организации деятельности администрации поселения.»</w:t>
      </w:r>
      <w:r w:rsidRPr="001B54CF">
        <w:rPr>
          <w:rFonts w:ascii="Times New Roman" w:eastAsia="Times New Roman" w:hAnsi="Times New Roman"/>
          <w:b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дополнить пунктом 1.1 следующего содержания: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 «1.1. Глава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года № 131-ФЗ «Об общих принципах </w:t>
      </w:r>
      <w:r w:rsidRPr="001B54CF">
        <w:rPr>
          <w:rFonts w:ascii="Times New Roman" w:eastAsia="Times New Roman" w:hAnsi="Times New Roman"/>
          <w:sz w:val="26"/>
          <w:szCs w:val="26"/>
        </w:rPr>
        <w:lastRenderedPageBreak/>
        <w:t>организации местного самоуправления в Российской Федерации», другими федеральными законами</w:t>
      </w:r>
      <w:proofErr w:type="gramStart"/>
      <w:r w:rsidRPr="001B54CF">
        <w:rPr>
          <w:rFonts w:ascii="Times New Roman" w:eastAsia="Times New Roman" w:hAnsi="Times New Roman"/>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proofErr w:type="gramEnd"/>
      <w:r w:rsidRPr="001B54CF">
        <w:rPr>
          <w:rFonts w:ascii="Times New Roman" w:eastAsia="Times New Roman" w:hAnsi="Times New Roman"/>
          <w:b/>
          <w:bCs/>
          <w:sz w:val="26"/>
          <w:szCs w:val="26"/>
        </w:rPr>
        <w:t>- абзацы второй, третий, четвертый пункта 3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1.15. в пункте 1 статьи 22.1:</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в подпункте 1.1 слова</w:t>
      </w:r>
      <w:r w:rsidRPr="001B54CF">
        <w:rPr>
          <w:rFonts w:ascii="Times New Roman" w:eastAsia="Times New Roman" w:hAnsi="Times New Roman"/>
          <w:sz w:val="26"/>
          <w:szCs w:val="26"/>
        </w:rPr>
        <w:t xml:space="preserve"> «регулирующими материально-техническое и организационное обеспечение, локальными нормативно правовыми актами, принятыми в соответствии с Трудовым кодексом Российской Федерации» </w:t>
      </w:r>
      <w:r w:rsidRPr="001B54CF">
        <w:rPr>
          <w:rFonts w:ascii="Times New Roman" w:eastAsia="Times New Roman" w:hAnsi="Times New Roman"/>
          <w:b/>
          <w:bCs/>
          <w:sz w:val="26"/>
          <w:szCs w:val="26"/>
        </w:rPr>
        <w:t>исключить;</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подпункте 1.2 слова</w:t>
      </w:r>
      <w:r w:rsidRPr="001B54CF">
        <w:rPr>
          <w:rFonts w:ascii="Times New Roman" w:eastAsia="Times New Roman" w:hAnsi="Times New Roman"/>
          <w:sz w:val="26"/>
          <w:szCs w:val="26"/>
        </w:rPr>
        <w:t xml:space="preserve"> «в размере, определяемом муниципальными правовыми актами, принятыми в соответствии с законами края» </w:t>
      </w:r>
      <w:r w:rsidRPr="001B54CF">
        <w:rPr>
          <w:rFonts w:ascii="Times New Roman" w:eastAsia="Times New Roman" w:hAnsi="Times New Roman"/>
          <w:b/>
          <w:bCs/>
          <w:sz w:val="26"/>
          <w:szCs w:val="26"/>
        </w:rPr>
        <w:t>исключить;</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подпункт 1.4 изложить в следующей редакции:</w:t>
      </w:r>
    </w:p>
    <w:p w:rsidR="00BE7AE7" w:rsidRPr="001B54CF" w:rsidRDefault="00BE7AE7" w:rsidP="00BE7AE7">
      <w:pPr>
        <w:autoSpaceDE w:val="0"/>
        <w:autoSpaceDN w:val="0"/>
        <w:adjustRightInd w:val="0"/>
        <w:ind w:firstLine="709"/>
        <w:jc w:val="both"/>
        <w:rPr>
          <w:rFonts w:ascii="Times New Roman" w:eastAsia="Times New Roman" w:hAnsi="Times New Roman"/>
          <w:bCs/>
          <w:sz w:val="26"/>
          <w:szCs w:val="26"/>
        </w:rPr>
      </w:pPr>
      <w:r w:rsidRPr="001B54CF">
        <w:rPr>
          <w:rFonts w:ascii="Times New Roman" w:eastAsia="Times New Roman" w:hAnsi="Times New Roman"/>
          <w:sz w:val="26"/>
          <w:szCs w:val="26"/>
        </w:rPr>
        <w:t>«1.4.</w:t>
      </w:r>
      <w:r w:rsidRPr="001B54CF">
        <w:rPr>
          <w:rFonts w:ascii="Times New Roman" w:eastAsia="Times New Roman" w:hAnsi="Times New Roman"/>
          <w:bCs/>
          <w:sz w:val="26"/>
          <w:szCs w:val="26"/>
        </w:rPr>
        <w:t xml:space="preserve"> получение в установленном порядке информации и материалов, необходимых для исполнения полномочий, право внеочередного приема должностными лицами органов местного самоуправления Сухобузимского сельсовета</w:t>
      </w:r>
      <w:proofErr w:type="gramStart"/>
      <w:r w:rsidRPr="001B54CF">
        <w:rPr>
          <w:rFonts w:ascii="Times New Roman" w:eastAsia="Times New Roman" w:hAnsi="Times New Roman"/>
          <w:bCs/>
          <w:sz w:val="26"/>
          <w:szCs w:val="26"/>
        </w:rPr>
        <w:t>;»</w:t>
      </w:r>
      <w:proofErr w:type="gramEnd"/>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i/>
          <w:iCs/>
          <w:sz w:val="26"/>
          <w:szCs w:val="26"/>
        </w:rPr>
      </w:pPr>
      <w:r w:rsidRPr="001B54CF">
        <w:rPr>
          <w:rFonts w:ascii="Times New Roman" w:eastAsia="Times New Roman" w:hAnsi="Times New Roman"/>
          <w:b/>
          <w:i/>
          <w:iCs/>
          <w:sz w:val="26"/>
          <w:szCs w:val="26"/>
        </w:rPr>
        <w:t>- дополнить подпунктом 1.11 следующего содержания:</w:t>
      </w:r>
    </w:p>
    <w:p w:rsidR="00BE7AE7" w:rsidRPr="001B54CF" w:rsidRDefault="00BE7AE7" w:rsidP="00BE7AE7">
      <w:pPr>
        <w:autoSpaceDE w:val="0"/>
        <w:autoSpaceDN w:val="0"/>
        <w:adjustRightInd w:val="0"/>
        <w:ind w:firstLine="709"/>
        <w:jc w:val="both"/>
        <w:rPr>
          <w:rFonts w:ascii="Times New Roman" w:hAnsi="Times New Roman"/>
          <w:bCs/>
          <w:iCs/>
          <w:sz w:val="26"/>
          <w:szCs w:val="26"/>
        </w:rPr>
      </w:pPr>
      <w:r w:rsidRPr="001B54CF">
        <w:rPr>
          <w:rFonts w:ascii="Times New Roman" w:eastAsia="Times New Roman" w:hAnsi="Times New Roman"/>
          <w:bCs/>
          <w:iCs/>
          <w:sz w:val="26"/>
          <w:szCs w:val="26"/>
        </w:rPr>
        <w:t xml:space="preserve">«1.11. </w:t>
      </w:r>
      <w:r w:rsidRPr="001B54CF">
        <w:rPr>
          <w:rFonts w:ascii="Times New Roman" w:hAnsi="Times New Roman"/>
          <w:bCs/>
          <w:iCs/>
          <w:sz w:val="26"/>
          <w:szCs w:val="26"/>
        </w:rPr>
        <w:t>предоставление служебного жилого помещения, а в случае невозможности предоставления служебного жилого помещения - возмещение расходов по найму жилого помещения, на период исполнения полномочий</w:t>
      </w:r>
      <w:proofErr w:type="gramStart"/>
      <w:r w:rsidRPr="001B54CF">
        <w:rPr>
          <w:rFonts w:ascii="Times New Roman" w:hAnsi="Times New Roman"/>
          <w:bCs/>
          <w:iCs/>
          <w:sz w:val="26"/>
          <w:szCs w:val="26"/>
        </w:rPr>
        <w:t>.»</w:t>
      </w:r>
      <w:r w:rsidRPr="001B54CF">
        <w:rPr>
          <w:rFonts w:ascii="Times New Roman" w:hAnsi="Times New Roman"/>
          <w:iCs/>
          <w:sz w:val="26"/>
          <w:szCs w:val="26"/>
        </w:rPr>
        <w:t>;</w:t>
      </w:r>
      <w:proofErr w:type="gramEnd"/>
    </w:p>
    <w:p w:rsidR="00BE7AE7" w:rsidRPr="001B54CF" w:rsidRDefault="00BE7AE7" w:rsidP="00BE7AE7">
      <w:pPr>
        <w:autoSpaceDE w:val="0"/>
        <w:autoSpaceDN w:val="0"/>
        <w:adjustRightInd w:val="0"/>
        <w:ind w:firstLine="709"/>
        <w:jc w:val="both"/>
        <w:rPr>
          <w:rFonts w:ascii="Times New Roman" w:hAnsi="Times New Roman"/>
          <w:b/>
          <w:sz w:val="26"/>
          <w:szCs w:val="26"/>
        </w:rPr>
      </w:pPr>
      <w:r w:rsidRPr="001B54CF">
        <w:rPr>
          <w:rFonts w:ascii="Times New Roman" w:hAnsi="Times New Roman"/>
          <w:b/>
          <w:sz w:val="26"/>
          <w:szCs w:val="26"/>
        </w:rPr>
        <w:t>1.16. в статье 22.3:</w:t>
      </w:r>
    </w:p>
    <w:p w:rsidR="00BE7AE7" w:rsidRPr="001B54CF" w:rsidRDefault="00BE7AE7" w:rsidP="00BE7AE7">
      <w:pPr>
        <w:autoSpaceDE w:val="0"/>
        <w:autoSpaceDN w:val="0"/>
        <w:adjustRightInd w:val="0"/>
        <w:ind w:firstLine="709"/>
        <w:jc w:val="both"/>
        <w:rPr>
          <w:rFonts w:ascii="Times New Roman" w:hAnsi="Times New Roman"/>
          <w:b/>
          <w:sz w:val="26"/>
          <w:szCs w:val="26"/>
        </w:rPr>
      </w:pPr>
      <w:r w:rsidRPr="001B54CF">
        <w:rPr>
          <w:rFonts w:ascii="Times New Roman" w:hAnsi="Times New Roman"/>
          <w:b/>
          <w:sz w:val="26"/>
          <w:szCs w:val="26"/>
        </w:rPr>
        <w:t>- в пункте 1:</w:t>
      </w:r>
    </w:p>
    <w:p w:rsidR="00BE7AE7" w:rsidRPr="001B54CF" w:rsidRDefault="00BE7AE7" w:rsidP="00BE7AE7">
      <w:pPr>
        <w:autoSpaceDE w:val="0"/>
        <w:autoSpaceDN w:val="0"/>
        <w:adjustRightInd w:val="0"/>
        <w:ind w:firstLine="709"/>
        <w:jc w:val="both"/>
        <w:rPr>
          <w:rFonts w:ascii="Times New Roman" w:hAnsi="Times New Roman"/>
          <w:b/>
          <w:sz w:val="26"/>
          <w:szCs w:val="26"/>
        </w:rPr>
      </w:pPr>
      <w:r w:rsidRPr="001B54CF">
        <w:rPr>
          <w:rFonts w:ascii="Times New Roman" w:hAnsi="Times New Roman"/>
          <w:b/>
          <w:sz w:val="26"/>
          <w:szCs w:val="26"/>
        </w:rPr>
        <w:t xml:space="preserve">в подпункте 1.1 слова </w:t>
      </w:r>
      <w:r w:rsidRPr="001B54CF">
        <w:rPr>
          <w:rFonts w:ascii="Times New Roman" w:hAnsi="Times New Roman"/>
          <w:bCs/>
          <w:sz w:val="26"/>
          <w:szCs w:val="26"/>
        </w:rPr>
        <w:t>«</w:t>
      </w:r>
      <w:proofErr w:type="gramStart"/>
      <w:r w:rsidRPr="001B54CF">
        <w:rPr>
          <w:rFonts w:ascii="Times New Roman" w:hAnsi="Times New Roman"/>
          <w:bCs/>
          <w:sz w:val="26"/>
          <w:szCs w:val="26"/>
        </w:rPr>
        <w:t>регулирующими</w:t>
      </w:r>
      <w:proofErr w:type="gramEnd"/>
      <w:r w:rsidRPr="001B54CF">
        <w:rPr>
          <w:rFonts w:ascii="Times New Roman" w:hAnsi="Times New Roman"/>
          <w:bCs/>
          <w:sz w:val="26"/>
          <w:szCs w:val="26"/>
        </w:rPr>
        <w:t xml:space="preserve"> материально-техническое и организационное обеспечение»</w:t>
      </w:r>
      <w:r w:rsidRPr="001B54CF">
        <w:rPr>
          <w:rFonts w:ascii="Times New Roman" w:hAnsi="Times New Roman"/>
          <w:b/>
          <w:sz w:val="26"/>
          <w:szCs w:val="26"/>
        </w:rPr>
        <w:t xml:space="preserve"> исключить;</w:t>
      </w:r>
    </w:p>
    <w:p w:rsidR="00BE7AE7" w:rsidRPr="001B54CF" w:rsidRDefault="00BE7AE7" w:rsidP="00BE7AE7">
      <w:pPr>
        <w:pStyle w:val="ConsPlusNormal"/>
        <w:ind w:firstLine="709"/>
        <w:jc w:val="both"/>
        <w:rPr>
          <w:b/>
          <w:sz w:val="26"/>
          <w:szCs w:val="26"/>
        </w:rPr>
      </w:pPr>
      <w:r w:rsidRPr="001B54CF">
        <w:rPr>
          <w:b/>
          <w:sz w:val="26"/>
          <w:szCs w:val="26"/>
        </w:rPr>
        <w:t xml:space="preserve">подпункт 1.2 изложить в следующей редакции: </w:t>
      </w:r>
    </w:p>
    <w:p w:rsidR="00BE7AE7" w:rsidRPr="001B54CF" w:rsidRDefault="00BE7AE7" w:rsidP="00BE7AE7">
      <w:pPr>
        <w:pStyle w:val="ConsPlusNormal"/>
        <w:ind w:firstLine="709"/>
        <w:jc w:val="both"/>
        <w:rPr>
          <w:sz w:val="26"/>
          <w:szCs w:val="26"/>
        </w:rPr>
      </w:pPr>
      <w:r w:rsidRPr="001B54CF">
        <w:rPr>
          <w:bCs/>
          <w:sz w:val="26"/>
          <w:szCs w:val="26"/>
        </w:rPr>
        <w:t>«1.2.</w:t>
      </w:r>
      <w:r w:rsidRPr="001B54CF">
        <w:rPr>
          <w:b/>
          <w:sz w:val="26"/>
          <w:szCs w:val="26"/>
        </w:rPr>
        <w:t xml:space="preserve"> </w:t>
      </w:r>
      <w:r w:rsidRPr="001B54CF">
        <w:rPr>
          <w:sz w:val="26"/>
          <w:szCs w:val="26"/>
        </w:rPr>
        <w:t>компенсация расходов, связанных с осуществлением полномочий</w:t>
      </w:r>
      <w:proofErr w:type="gramStart"/>
      <w:r w:rsidRPr="001B54CF">
        <w:rPr>
          <w:sz w:val="26"/>
          <w:szCs w:val="26"/>
        </w:rPr>
        <w:t>;»</w:t>
      </w:r>
      <w:proofErr w:type="gramEnd"/>
      <w:r w:rsidRPr="001B54CF">
        <w:rPr>
          <w:sz w:val="26"/>
          <w:szCs w:val="26"/>
        </w:rPr>
        <w:t>;</w:t>
      </w:r>
    </w:p>
    <w:p w:rsidR="00BE7AE7" w:rsidRPr="001B54CF" w:rsidRDefault="00BE7AE7" w:rsidP="00BE7AE7">
      <w:pPr>
        <w:pStyle w:val="ConsPlusNormal"/>
        <w:ind w:firstLine="709"/>
        <w:jc w:val="both"/>
        <w:rPr>
          <w:b/>
          <w:bCs/>
          <w:sz w:val="26"/>
          <w:szCs w:val="26"/>
        </w:rPr>
      </w:pPr>
      <w:r w:rsidRPr="001B54CF">
        <w:rPr>
          <w:b/>
          <w:bCs/>
          <w:sz w:val="26"/>
          <w:szCs w:val="26"/>
        </w:rPr>
        <w:t xml:space="preserve"> подпункт 1.3 изложить в следующей редакции: </w:t>
      </w:r>
    </w:p>
    <w:p w:rsidR="00BE7AE7" w:rsidRPr="001B54CF" w:rsidRDefault="00BE7AE7" w:rsidP="00BE7AE7">
      <w:pPr>
        <w:pStyle w:val="ConsPlusNormal"/>
        <w:ind w:firstLine="709"/>
        <w:jc w:val="both"/>
        <w:rPr>
          <w:sz w:val="26"/>
          <w:szCs w:val="26"/>
        </w:rPr>
      </w:pPr>
      <w:r w:rsidRPr="001B54CF">
        <w:rPr>
          <w:sz w:val="26"/>
          <w:szCs w:val="26"/>
        </w:rPr>
        <w:t>«1.3. получение в установленном порядке информации и материалов, необходимых для исполнения полномочий</w:t>
      </w:r>
      <w:proofErr w:type="gramStart"/>
      <w:r w:rsidRPr="001B54CF">
        <w:rPr>
          <w:sz w:val="26"/>
          <w:szCs w:val="26"/>
        </w:rPr>
        <w:t>;»</w:t>
      </w:r>
      <w:proofErr w:type="gramEnd"/>
      <w:r w:rsidRPr="001B54CF">
        <w:rPr>
          <w:sz w:val="26"/>
          <w:szCs w:val="26"/>
        </w:rPr>
        <w:t>;</w:t>
      </w:r>
    </w:p>
    <w:p w:rsidR="00BE7AE7" w:rsidRPr="001B54CF" w:rsidRDefault="00BE7AE7" w:rsidP="00BE7AE7">
      <w:pPr>
        <w:pStyle w:val="ConsPlusNormal"/>
        <w:ind w:firstLine="709"/>
        <w:jc w:val="both"/>
        <w:rPr>
          <w:b/>
          <w:bCs/>
          <w:i/>
          <w:iCs/>
          <w:sz w:val="26"/>
          <w:szCs w:val="26"/>
        </w:rPr>
      </w:pPr>
      <w:r w:rsidRPr="001B54CF">
        <w:rPr>
          <w:b/>
          <w:bCs/>
          <w:i/>
          <w:iCs/>
          <w:sz w:val="26"/>
          <w:szCs w:val="26"/>
        </w:rPr>
        <w:t xml:space="preserve"> дополнить подпунктами 1.4 – 1.6 следующего содержания:</w:t>
      </w:r>
    </w:p>
    <w:p w:rsidR="00BE7AE7" w:rsidRPr="001B54CF" w:rsidRDefault="00BE7AE7" w:rsidP="00B61197">
      <w:pPr>
        <w:pStyle w:val="ConsPlusNormal"/>
        <w:ind w:firstLine="709"/>
        <w:jc w:val="both"/>
        <w:rPr>
          <w:bCs/>
          <w:iCs/>
          <w:sz w:val="26"/>
          <w:szCs w:val="26"/>
        </w:rPr>
      </w:pPr>
      <w:r w:rsidRPr="001B54CF">
        <w:rPr>
          <w:iCs/>
          <w:sz w:val="26"/>
          <w:szCs w:val="26"/>
        </w:rPr>
        <w:t>«1.4. дополнительное профессиональное образование с сохранением на этот период замещаемой должности;</w:t>
      </w:r>
    </w:p>
    <w:p w:rsidR="00BE7AE7" w:rsidRPr="001B54CF" w:rsidRDefault="00BE7AE7" w:rsidP="00B61197">
      <w:pPr>
        <w:pStyle w:val="ConsPlusNormal"/>
        <w:ind w:firstLine="709"/>
        <w:jc w:val="both"/>
        <w:rPr>
          <w:bCs/>
          <w:iCs/>
          <w:sz w:val="26"/>
          <w:szCs w:val="26"/>
        </w:rPr>
      </w:pPr>
      <w:r w:rsidRPr="001B54CF">
        <w:rPr>
          <w:bCs/>
          <w:iCs/>
          <w:sz w:val="26"/>
          <w:szCs w:val="26"/>
        </w:rPr>
        <w:t>1.5.  возмещение расходов, связанных со служебной командировкой, а также с дополнительным профессиональным образованием;</w:t>
      </w:r>
    </w:p>
    <w:p w:rsidR="00BE7AE7" w:rsidRPr="001B54CF" w:rsidRDefault="00BE7AE7" w:rsidP="00B61197">
      <w:pPr>
        <w:pStyle w:val="ConsPlusNormal"/>
        <w:ind w:right="-144" w:firstLine="709"/>
        <w:jc w:val="both"/>
        <w:rPr>
          <w:bCs/>
          <w:i/>
          <w:iCs/>
          <w:sz w:val="26"/>
          <w:szCs w:val="26"/>
        </w:rPr>
      </w:pPr>
      <w:r w:rsidRPr="001B54CF">
        <w:rPr>
          <w:bCs/>
          <w:iCs/>
          <w:sz w:val="26"/>
          <w:szCs w:val="26"/>
        </w:rPr>
        <w:t xml:space="preserve">1.6. компенсация, выплачиваемая депутату представительного органа в связи с освобождением его от производственных обязанностей и служебных </w:t>
      </w:r>
      <w:r w:rsidR="00B61197">
        <w:rPr>
          <w:bCs/>
          <w:iCs/>
          <w:sz w:val="26"/>
          <w:szCs w:val="26"/>
        </w:rPr>
        <w:t>об</w:t>
      </w:r>
      <w:r w:rsidRPr="001B54CF">
        <w:rPr>
          <w:bCs/>
          <w:iCs/>
          <w:sz w:val="26"/>
          <w:szCs w:val="26"/>
        </w:rPr>
        <w:t xml:space="preserve">язанностей в соответствии с пунктом 2 настоящей статьи в размере </w:t>
      </w:r>
      <w:r w:rsidR="00640D5F" w:rsidRPr="001B54CF">
        <w:rPr>
          <w:bCs/>
          <w:iCs/>
          <w:sz w:val="26"/>
          <w:szCs w:val="26"/>
        </w:rPr>
        <w:t>800 рублей за один день</w:t>
      </w:r>
      <w:proofErr w:type="gramStart"/>
      <w:r w:rsidR="00C863E8" w:rsidRPr="001B54CF">
        <w:rPr>
          <w:bCs/>
          <w:iCs/>
          <w:sz w:val="26"/>
          <w:szCs w:val="26"/>
        </w:rPr>
        <w:t>.</w:t>
      </w:r>
      <w:r w:rsidRPr="001B54CF">
        <w:rPr>
          <w:bCs/>
          <w:iCs/>
          <w:sz w:val="26"/>
          <w:szCs w:val="26"/>
        </w:rPr>
        <w:t>»;</w:t>
      </w:r>
      <w:r w:rsidRPr="001B54CF">
        <w:rPr>
          <w:bCs/>
          <w:i/>
          <w:iCs/>
          <w:sz w:val="26"/>
          <w:szCs w:val="26"/>
        </w:rPr>
        <w:t xml:space="preserve"> </w:t>
      </w:r>
      <w:proofErr w:type="gramEnd"/>
    </w:p>
    <w:p w:rsidR="00BE7AE7" w:rsidRPr="001B54CF" w:rsidRDefault="00BE7AE7" w:rsidP="00BE7AE7">
      <w:pPr>
        <w:pStyle w:val="ConsPlusNormal"/>
        <w:ind w:firstLine="709"/>
        <w:jc w:val="both"/>
        <w:rPr>
          <w:b/>
          <w:bCs/>
          <w:sz w:val="26"/>
          <w:szCs w:val="26"/>
        </w:rPr>
      </w:pPr>
      <w:r w:rsidRPr="001B54CF">
        <w:rPr>
          <w:b/>
          <w:bCs/>
          <w:sz w:val="26"/>
          <w:szCs w:val="26"/>
        </w:rPr>
        <w:t>- дополнить пунктом 2 следующего содержания:</w:t>
      </w:r>
    </w:p>
    <w:p w:rsidR="00BE7AE7" w:rsidRPr="001B54CF" w:rsidRDefault="00BE7AE7" w:rsidP="00BE7AE7">
      <w:pPr>
        <w:tabs>
          <w:tab w:val="num" w:pos="780"/>
        </w:tabs>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«2. Депутату </w:t>
      </w:r>
      <w:r w:rsidRPr="001B54CF">
        <w:rPr>
          <w:rFonts w:ascii="Times New Roman" w:eastAsia="Times New Roman" w:hAnsi="Times New Roman"/>
          <w:iCs/>
          <w:sz w:val="26"/>
          <w:szCs w:val="26"/>
        </w:rPr>
        <w:t>представительного органа</w:t>
      </w:r>
      <w:r w:rsidRPr="001B54CF">
        <w:rPr>
          <w:rFonts w:ascii="Times New Roman" w:eastAsia="Times New Roman" w:hAnsi="Times New Roman"/>
          <w:i/>
          <w:sz w:val="26"/>
          <w:szCs w:val="26"/>
        </w:rPr>
        <w:t xml:space="preserve"> </w:t>
      </w:r>
      <w:r w:rsidRPr="001B54CF">
        <w:rPr>
          <w:rFonts w:ascii="Times New Roman" w:eastAsia="Times New Roman" w:hAnsi="Times New Roman"/>
          <w:sz w:val="26"/>
          <w:szCs w:val="26"/>
        </w:rPr>
        <w:t xml:space="preserve">для осуществления своих полномочий на непостоянной основе гарантируется сохранение места работы (должности) на период, продолжительность которого </w:t>
      </w:r>
      <w:proofErr w:type="gramStart"/>
      <w:r w:rsidRPr="001B54CF">
        <w:rPr>
          <w:rFonts w:ascii="Times New Roman" w:eastAsia="Times New Roman" w:hAnsi="Times New Roman"/>
          <w:sz w:val="26"/>
          <w:szCs w:val="26"/>
        </w:rPr>
        <w:t>составляет в совокупности составляет</w:t>
      </w:r>
      <w:proofErr w:type="gramEnd"/>
      <w:r w:rsidRPr="001B54CF">
        <w:rPr>
          <w:rFonts w:ascii="Times New Roman" w:eastAsia="Times New Roman" w:hAnsi="Times New Roman"/>
          <w:sz w:val="26"/>
          <w:szCs w:val="26"/>
        </w:rPr>
        <w:t xml:space="preserve"> 5 рабочих дней в месяц.</w:t>
      </w:r>
      <w:r w:rsidRPr="001B54CF">
        <w:rPr>
          <w:rFonts w:ascii="Times New Roman" w:eastAsia="Times New Roman" w:hAnsi="Times New Roman"/>
          <w:i/>
          <w:sz w:val="26"/>
          <w:szCs w:val="26"/>
        </w:rPr>
        <w:t xml:space="preserve"> </w:t>
      </w:r>
    </w:p>
    <w:p w:rsidR="00BE7AE7" w:rsidRPr="001B54CF" w:rsidRDefault="00BE7AE7" w:rsidP="00BE7AE7">
      <w:pPr>
        <w:tabs>
          <w:tab w:val="num" w:pos="780"/>
        </w:tabs>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Освобождение от выполнения производственных или служебных обязанностей депутата, осуществляющего свои полномочия на непостоянной основе, производится по заявлению депутата в порядке, установленном </w:t>
      </w:r>
      <w:r w:rsidRPr="001B54CF">
        <w:rPr>
          <w:rFonts w:ascii="Times New Roman" w:eastAsia="Times New Roman" w:hAnsi="Times New Roman"/>
          <w:iCs/>
          <w:sz w:val="26"/>
          <w:szCs w:val="26"/>
        </w:rPr>
        <w:t>представительным органом</w:t>
      </w:r>
      <w:proofErr w:type="gramStart"/>
      <w:r w:rsidRPr="001B54CF">
        <w:rPr>
          <w:rFonts w:ascii="Times New Roman" w:eastAsia="Times New Roman" w:hAnsi="Times New Roman"/>
          <w:iCs/>
          <w:sz w:val="26"/>
          <w:szCs w:val="26"/>
        </w:rPr>
        <w:t>.»</w:t>
      </w:r>
      <w:r w:rsidRPr="001B54CF">
        <w:rPr>
          <w:rFonts w:ascii="Times New Roman" w:eastAsia="Times New Roman" w:hAnsi="Times New Roman"/>
          <w:bCs/>
          <w:iCs/>
          <w:sz w:val="26"/>
          <w:szCs w:val="26"/>
        </w:rPr>
        <w:t>;</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1.17. в статье 23:</w:t>
      </w:r>
    </w:p>
    <w:p w:rsidR="00BE7AE7" w:rsidRPr="001B54CF" w:rsidRDefault="00BE7AE7" w:rsidP="00BE7AE7">
      <w:pPr>
        <w:pStyle w:val="2"/>
        <w:spacing w:after="0" w:line="240" w:lineRule="auto"/>
        <w:ind w:right="-1" w:firstLine="709"/>
        <w:jc w:val="both"/>
        <w:rPr>
          <w:rFonts w:ascii="Times New Roman" w:hAnsi="Times New Roman"/>
          <w:sz w:val="26"/>
          <w:szCs w:val="26"/>
        </w:rPr>
      </w:pPr>
      <w:r w:rsidRPr="001B54CF">
        <w:rPr>
          <w:rFonts w:ascii="Times New Roman" w:hAnsi="Times New Roman"/>
          <w:b/>
          <w:bCs/>
          <w:sz w:val="26"/>
          <w:szCs w:val="26"/>
        </w:rPr>
        <w:t>- в пункте 1 после слова</w:t>
      </w:r>
      <w:r w:rsidRPr="001B54CF">
        <w:rPr>
          <w:rFonts w:ascii="Times New Roman" w:hAnsi="Times New Roman"/>
          <w:sz w:val="26"/>
          <w:szCs w:val="26"/>
        </w:rPr>
        <w:t xml:space="preserve"> «самоуправления» </w:t>
      </w:r>
      <w:r w:rsidRPr="001B54CF">
        <w:rPr>
          <w:rFonts w:ascii="Times New Roman" w:hAnsi="Times New Roman"/>
          <w:b/>
          <w:bCs/>
          <w:sz w:val="26"/>
          <w:szCs w:val="26"/>
        </w:rPr>
        <w:t>дополнить словами</w:t>
      </w:r>
      <w:r w:rsidRPr="001B54CF">
        <w:rPr>
          <w:rFonts w:ascii="Times New Roman" w:hAnsi="Times New Roman"/>
          <w:sz w:val="26"/>
          <w:szCs w:val="26"/>
        </w:rPr>
        <w:t xml:space="preserve"> «</w:t>
      </w:r>
      <w:proofErr w:type="gramStart"/>
      <w:r w:rsidRPr="001B54CF">
        <w:rPr>
          <w:rFonts w:ascii="Times New Roman" w:hAnsi="Times New Roman"/>
          <w:sz w:val="26"/>
          <w:szCs w:val="26"/>
        </w:rPr>
        <w:t>обладающий</w:t>
      </w:r>
      <w:proofErr w:type="gramEnd"/>
      <w:r w:rsidRPr="001B54CF">
        <w:rPr>
          <w:rFonts w:ascii="Times New Roman" w:hAnsi="Times New Roman"/>
          <w:sz w:val="26"/>
          <w:szCs w:val="26"/>
        </w:rPr>
        <w:t xml:space="preserve"> правами представлять интересы населения и принимать от его имени решения, действующие на территории поселения.»</w:t>
      </w:r>
      <w:r w:rsidRPr="001B54CF">
        <w:rPr>
          <w:rFonts w:ascii="Times New Roman" w:hAnsi="Times New Roman"/>
          <w:bCs/>
          <w:sz w:val="26"/>
          <w:szCs w:val="26"/>
        </w:rPr>
        <w:t>;</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пункт 2 исключить;</w:t>
      </w:r>
    </w:p>
    <w:p w:rsidR="00BE7AE7" w:rsidRPr="001B54CF" w:rsidRDefault="00BE7AE7" w:rsidP="00BE7AE7">
      <w:pPr>
        <w:pStyle w:val="2"/>
        <w:spacing w:after="0" w:line="240" w:lineRule="auto"/>
        <w:ind w:right="-1" w:firstLine="709"/>
        <w:jc w:val="both"/>
        <w:rPr>
          <w:rFonts w:ascii="Times New Roman" w:hAnsi="Times New Roman"/>
          <w:sz w:val="26"/>
          <w:szCs w:val="26"/>
        </w:rPr>
      </w:pPr>
      <w:r w:rsidRPr="001B54CF">
        <w:rPr>
          <w:rFonts w:ascii="Times New Roman" w:hAnsi="Times New Roman"/>
          <w:b/>
          <w:bCs/>
          <w:sz w:val="26"/>
          <w:szCs w:val="26"/>
        </w:rPr>
        <w:lastRenderedPageBreak/>
        <w:t xml:space="preserve">- пункты 3, 4 после слов </w:t>
      </w:r>
      <w:r w:rsidRPr="001B54CF">
        <w:rPr>
          <w:rFonts w:ascii="Times New Roman" w:hAnsi="Times New Roman"/>
          <w:sz w:val="26"/>
          <w:szCs w:val="26"/>
        </w:rPr>
        <w:t xml:space="preserve">«не менее 2/3» </w:t>
      </w:r>
      <w:r w:rsidRPr="001B54CF">
        <w:rPr>
          <w:rFonts w:ascii="Times New Roman" w:hAnsi="Times New Roman"/>
          <w:b/>
          <w:bCs/>
          <w:sz w:val="26"/>
          <w:szCs w:val="26"/>
        </w:rPr>
        <w:t>дополнить словами</w:t>
      </w:r>
      <w:r w:rsidRPr="001B54CF">
        <w:rPr>
          <w:rFonts w:ascii="Times New Roman" w:hAnsi="Times New Roman"/>
          <w:sz w:val="26"/>
          <w:szCs w:val="26"/>
        </w:rPr>
        <w:t xml:space="preserve"> «от установленной численности»</w:t>
      </w:r>
      <w:r w:rsidRPr="001B54CF">
        <w:rPr>
          <w:rFonts w:ascii="Times New Roman" w:hAnsi="Times New Roman"/>
          <w:bCs/>
          <w:sz w:val="26"/>
          <w:szCs w:val="26"/>
        </w:rPr>
        <w:t>;</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bookmarkStart w:id="0" w:name="_Hlk107845475"/>
      <w:r w:rsidRPr="001B54CF">
        <w:rPr>
          <w:rFonts w:ascii="Times New Roman" w:hAnsi="Times New Roman"/>
          <w:b/>
          <w:bCs/>
          <w:sz w:val="26"/>
          <w:szCs w:val="26"/>
        </w:rPr>
        <w:t>- пункт 6 исключить;</w:t>
      </w:r>
    </w:p>
    <w:bookmarkEnd w:id="0"/>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1.18. в статье 24:</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в пункте 1 после слова</w:t>
      </w:r>
      <w:r w:rsidRPr="001B54CF">
        <w:rPr>
          <w:rFonts w:ascii="Times New Roman" w:hAnsi="Times New Roman"/>
          <w:sz w:val="26"/>
          <w:szCs w:val="26"/>
        </w:rPr>
        <w:t xml:space="preserve"> «числа» </w:t>
      </w:r>
      <w:r w:rsidRPr="001B54CF">
        <w:rPr>
          <w:rFonts w:ascii="Times New Roman" w:hAnsi="Times New Roman"/>
          <w:b/>
          <w:bCs/>
          <w:sz w:val="26"/>
          <w:szCs w:val="26"/>
        </w:rPr>
        <w:t>дополнить словом</w:t>
      </w:r>
      <w:r w:rsidRPr="001B54CF">
        <w:rPr>
          <w:rFonts w:ascii="Times New Roman" w:hAnsi="Times New Roman"/>
          <w:sz w:val="26"/>
          <w:szCs w:val="26"/>
        </w:rPr>
        <w:t xml:space="preserve"> «его», </w:t>
      </w:r>
      <w:r w:rsidRPr="001B54CF">
        <w:rPr>
          <w:rFonts w:ascii="Times New Roman" w:hAnsi="Times New Roman"/>
          <w:b/>
          <w:bCs/>
          <w:sz w:val="26"/>
          <w:szCs w:val="26"/>
        </w:rPr>
        <w:t>слова</w:t>
      </w:r>
      <w:r w:rsidRPr="001B54CF">
        <w:rPr>
          <w:rFonts w:ascii="Times New Roman" w:hAnsi="Times New Roman"/>
          <w:sz w:val="26"/>
          <w:szCs w:val="26"/>
        </w:rPr>
        <w:t xml:space="preserve"> «путем тайного голосования» </w:t>
      </w:r>
      <w:r w:rsidRPr="001B54CF">
        <w:rPr>
          <w:rFonts w:ascii="Times New Roman" w:hAnsi="Times New Roman"/>
          <w:b/>
          <w:bCs/>
          <w:sz w:val="26"/>
          <w:szCs w:val="26"/>
        </w:rPr>
        <w:t>исключить;</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в подпунктах 2, 3 пункта 2 слово </w:t>
      </w:r>
      <w:r w:rsidRPr="001B54CF">
        <w:rPr>
          <w:rFonts w:ascii="Times New Roman" w:hAnsi="Times New Roman"/>
          <w:sz w:val="26"/>
          <w:szCs w:val="26"/>
        </w:rPr>
        <w:t>«администрации»</w:t>
      </w:r>
      <w:r w:rsidRPr="001B54CF">
        <w:rPr>
          <w:rFonts w:ascii="Times New Roman" w:hAnsi="Times New Roman"/>
          <w:b/>
          <w:bCs/>
          <w:sz w:val="26"/>
          <w:szCs w:val="26"/>
        </w:rPr>
        <w:t xml:space="preserve"> исключить;</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в подпункте 8 пункта 2 слова </w:t>
      </w:r>
      <w:r w:rsidRPr="001B54CF">
        <w:rPr>
          <w:rFonts w:ascii="Times New Roman" w:hAnsi="Times New Roman"/>
          <w:sz w:val="26"/>
          <w:szCs w:val="26"/>
        </w:rPr>
        <w:t>«и является распорядителем по этим счетам»</w:t>
      </w:r>
      <w:r w:rsidRPr="001B54CF">
        <w:rPr>
          <w:rFonts w:ascii="Times New Roman" w:hAnsi="Times New Roman"/>
          <w:b/>
          <w:bCs/>
          <w:sz w:val="26"/>
          <w:szCs w:val="26"/>
        </w:rPr>
        <w:t xml:space="preserve"> исключить;</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1.19. в статье 25:</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пункт 1 после слова </w:t>
      </w:r>
      <w:r w:rsidRPr="001B54CF">
        <w:rPr>
          <w:rFonts w:ascii="Times New Roman" w:hAnsi="Times New Roman"/>
          <w:sz w:val="26"/>
          <w:szCs w:val="26"/>
        </w:rPr>
        <w:t>«достигший»</w:t>
      </w:r>
      <w:r w:rsidRPr="001B54CF">
        <w:rPr>
          <w:rFonts w:ascii="Times New Roman" w:hAnsi="Times New Roman"/>
          <w:b/>
          <w:bCs/>
          <w:sz w:val="26"/>
          <w:szCs w:val="26"/>
        </w:rPr>
        <w:t xml:space="preserve"> дополнить словами </w:t>
      </w:r>
      <w:r w:rsidRPr="001B54CF">
        <w:rPr>
          <w:rFonts w:ascii="Times New Roman" w:hAnsi="Times New Roman"/>
          <w:bCs/>
          <w:sz w:val="26"/>
          <w:szCs w:val="26"/>
        </w:rPr>
        <w:t>« на день голосования»;</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первое предложение пункта 2 исключить;</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пункт 2.1 исключить</w:t>
      </w:r>
      <w:r w:rsidRPr="001B54CF">
        <w:rPr>
          <w:rFonts w:ascii="Times New Roman" w:hAnsi="Times New Roman"/>
          <w:bCs/>
          <w:sz w:val="26"/>
          <w:szCs w:val="26"/>
        </w:rPr>
        <w:t>;</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в пункте 4 слово </w:t>
      </w:r>
      <w:r w:rsidRPr="001B54CF">
        <w:rPr>
          <w:rFonts w:ascii="Times New Roman" w:hAnsi="Times New Roman"/>
          <w:sz w:val="26"/>
          <w:szCs w:val="26"/>
        </w:rPr>
        <w:t>«составе»</w:t>
      </w:r>
      <w:r w:rsidRPr="001B54CF">
        <w:rPr>
          <w:rFonts w:ascii="Times New Roman" w:hAnsi="Times New Roman"/>
          <w:b/>
          <w:bCs/>
          <w:sz w:val="26"/>
          <w:szCs w:val="26"/>
        </w:rPr>
        <w:t xml:space="preserve"> заменить словом </w:t>
      </w:r>
      <w:r w:rsidRPr="001B54CF">
        <w:rPr>
          <w:rFonts w:ascii="Times New Roman" w:hAnsi="Times New Roman"/>
          <w:sz w:val="26"/>
          <w:szCs w:val="26"/>
        </w:rPr>
        <w:t>«созыве»</w:t>
      </w:r>
      <w:r w:rsidRPr="001B54CF">
        <w:rPr>
          <w:rFonts w:ascii="Times New Roman" w:hAnsi="Times New Roman"/>
          <w:bCs/>
          <w:sz w:val="26"/>
          <w:szCs w:val="26"/>
        </w:rPr>
        <w:t>;</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в пункте 6 слова </w:t>
      </w:r>
      <w:r w:rsidRPr="001B54CF">
        <w:rPr>
          <w:rFonts w:ascii="Times New Roman" w:hAnsi="Times New Roman"/>
          <w:bCs/>
          <w:sz w:val="26"/>
          <w:szCs w:val="26"/>
        </w:rPr>
        <w:t xml:space="preserve">«ограничения и запреты и исполнять обязанности» </w:t>
      </w:r>
      <w:r w:rsidRPr="001B54CF">
        <w:rPr>
          <w:rFonts w:ascii="Times New Roman" w:hAnsi="Times New Roman"/>
          <w:b/>
          <w:bCs/>
          <w:sz w:val="26"/>
          <w:szCs w:val="26"/>
        </w:rPr>
        <w:t>заменить словами</w:t>
      </w:r>
      <w:r w:rsidRPr="001B54CF">
        <w:rPr>
          <w:rFonts w:ascii="Times New Roman" w:hAnsi="Times New Roman"/>
          <w:bCs/>
          <w:sz w:val="26"/>
          <w:szCs w:val="26"/>
        </w:rPr>
        <w:t xml:space="preserve"> «ограничения, запреты, исполнять обязанности»;</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пункты 7, 8 исключить;</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1.20. в статье 26:</w:t>
      </w:r>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xml:space="preserve">- пункт 2 дополнить предложением следующего содержания: </w:t>
      </w:r>
    </w:p>
    <w:p w:rsidR="00BE7AE7" w:rsidRPr="001B54CF" w:rsidRDefault="00BE7AE7" w:rsidP="00BE7AE7">
      <w:pPr>
        <w:pStyle w:val="2"/>
        <w:spacing w:after="0" w:line="240" w:lineRule="auto"/>
        <w:ind w:right="-1" w:firstLine="709"/>
        <w:jc w:val="both"/>
        <w:rPr>
          <w:rFonts w:ascii="Times New Roman" w:hAnsi="Times New Roman"/>
          <w:sz w:val="26"/>
          <w:szCs w:val="26"/>
        </w:rPr>
      </w:pPr>
      <w:r w:rsidRPr="001B54CF">
        <w:rPr>
          <w:rFonts w:ascii="Times New Roman" w:hAnsi="Times New Roman"/>
          <w:sz w:val="26"/>
          <w:szCs w:val="26"/>
        </w:rPr>
        <w:t>«Вновь избранный Совет собирается на первое заседание в течение 30 дней со дня избрания Совета в правомочном составе</w:t>
      </w:r>
      <w:proofErr w:type="gramStart"/>
      <w:r w:rsidRPr="001B54CF">
        <w:rPr>
          <w:rFonts w:ascii="Times New Roman" w:hAnsi="Times New Roman"/>
          <w:sz w:val="26"/>
          <w:szCs w:val="26"/>
        </w:rPr>
        <w:t>.»</w:t>
      </w:r>
      <w:r w:rsidRPr="001B54CF">
        <w:rPr>
          <w:rFonts w:ascii="Times New Roman" w:hAnsi="Times New Roman"/>
          <w:bCs/>
          <w:sz w:val="26"/>
          <w:szCs w:val="26"/>
        </w:rPr>
        <w:t>;</w:t>
      </w:r>
      <w:proofErr w:type="gramEnd"/>
    </w:p>
    <w:p w:rsidR="00BE7AE7" w:rsidRPr="001B54CF" w:rsidRDefault="00BE7AE7" w:rsidP="00BE7AE7">
      <w:pPr>
        <w:pStyle w:val="2"/>
        <w:spacing w:after="0" w:line="240" w:lineRule="auto"/>
        <w:ind w:right="-1" w:firstLine="709"/>
        <w:jc w:val="both"/>
        <w:rPr>
          <w:rFonts w:ascii="Times New Roman" w:hAnsi="Times New Roman"/>
          <w:sz w:val="26"/>
          <w:szCs w:val="26"/>
        </w:rPr>
      </w:pPr>
      <w:proofErr w:type="gramStart"/>
      <w:r w:rsidRPr="001B54CF">
        <w:rPr>
          <w:rFonts w:ascii="Times New Roman" w:hAnsi="Times New Roman"/>
          <w:b/>
          <w:bCs/>
          <w:sz w:val="26"/>
          <w:szCs w:val="26"/>
        </w:rPr>
        <w:t>- в пункте 3 после слов</w:t>
      </w:r>
      <w:r w:rsidRPr="001B54CF">
        <w:rPr>
          <w:rFonts w:ascii="Times New Roman" w:hAnsi="Times New Roman"/>
          <w:sz w:val="26"/>
          <w:szCs w:val="26"/>
        </w:rPr>
        <w:t xml:space="preserve"> «1/3 депутатов» </w:t>
      </w:r>
      <w:r w:rsidRPr="001B54CF">
        <w:rPr>
          <w:rFonts w:ascii="Times New Roman" w:hAnsi="Times New Roman"/>
          <w:b/>
          <w:bCs/>
          <w:sz w:val="26"/>
          <w:szCs w:val="26"/>
        </w:rPr>
        <w:t>дополнить словами</w:t>
      </w:r>
      <w:r w:rsidRPr="001B54CF">
        <w:rPr>
          <w:rFonts w:ascii="Times New Roman" w:hAnsi="Times New Roman"/>
          <w:sz w:val="26"/>
          <w:szCs w:val="26"/>
        </w:rPr>
        <w:t xml:space="preserve"> «от общего числа избранных депутатов», </w:t>
      </w:r>
      <w:r w:rsidRPr="001B54CF">
        <w:rPr>
          <w:rFonts w:ascii="Times New Roman" w:hAnsi="Times New Roman"/>
          <w:b/>
          <w:bCs/>
          <w:sz w:val="26"/>
          <w:szCs w:val="26"/>
        </w:rPr>
        <w:t>слово</w:t>
      </w:r>
      <w:r w:rsidRPr="001B54CF">
        <w:rPr>
          <w:rFonts w:ascii="Times New Roman" w:hAnsi="Times New Roman"/>
          <w:sz w:val="26"/>
          <w:szCs w:val="26"/>
        </w:rPr>
        <w:t xml:space="preserve"> «администрации» </w:t>
      </w:r>
      <w:r w:rsidRPr="001B54CF">
        <w:rPr>
          <w:rFonts w:ascii="Times New Roman" w:hAnsi="Times New Roman"/>
          <w:b/>
          <w:bCs/>
          <w:sz w:val="26"/>
          <w:szCs w:val="26"/>
        </w:rPr>
        <w:t>исключить</w:t>
      </w:r>
      <w:r w:rsidRPr="001B54CF">
        <w:rPr>
          <w:rFonts w:ascii="Times New Roman" w:hAnsi="Times New Roman"/>
          <w:sz w:val="26"/>
          <w:szCs w:val="26"/>
        </w:rPr>
        <w:t xml:space="preserve">, </w:t>
      </w:r>
      <w:r w:rsidRPr="001B54CF">
        <w:rPr>
          <w:rFonts w:ascii="Times New Roman" w:hAnsi="Times New Roman"/>
          <w:b/>
          <w:bCs/>
          <w:sz w:val="26"/>
          <w:szCs w:val="26"/>
        </w:rPr>
        <w:t>после слова</w:t>
      </w:r>
      <w:r w:rsidRPr="001B54CF">
        <w:rPr>
          <w:rFonts w:ascii="Times New Roman" w:hAnsi="Times New Roman"/>
          <w:sz w:val="26"/>
          <w:szCs w:val="26"/>
        </w:rPr>
        <w:t xml:space="preserve"> «созвать» </w:t>
      </w:r>
      <w:r w:rsidRPr="001B54CF">
        <w:rPr>
          <w:rFonts w:ascii="Times New Roman" w:hAnsi="Times New Roman"/>
          <w:b/>
          <w:bCs/>
          <w:sz w:val="26"/>
          <w:szCs w:val="26"/>
        </w:rPr>
        <w:t>дополнить словом</w:t>
      </w:r>
      <w:r w:rsidRPr="001B54CF">
        <w:rPr>
          <w:rFonts w:ascii="Times New Roman" w:hAnsi="Times New Roman"/>
          <w:sz w:val="26"/>
          <w:szCs w:val="26"/>
        </w:rPr>
        <w:t xml:space="preserve"> «внеочередную»</w:t>
      </w:r>
      <w:r w:rsidRPr="001B54CF">
        <w:rPr>
          <w:rFonts w:ascii="Times New Roman" w:hAnsi="Times New Roman"/>
          <w:bCs/>
          <w:sz w:val="26"/>
          <w:szCs w:val="26"/>
        </w:rPr>
        <w:t>;</w:t>
      </w:r>
      <w:proofErr w:type="gramEnd"/>
    </w:p>
    <w:p w:rsidR="00BE7AE7" w:rsidRPr="001B54CF" w:rsidRDefault="00BE7AE7" w:rsidP="00BE7AE7">
      <w:pPr>
        <w:pStyle w:val="2"/>
        <w:spacing w:after="0" w:line="240" w:lineRule="auto"/>
        <w:ind w:right="-1" w:firstLine="709"/>
        <w:jc w:val="both"/>
        <w:rPr>
          <w:rFonts w:ascii="Times New Roman" w:hAnsi="Times New Roman"/>
          <w:b/>
          <w:bCs/>
          <w:sz w:val="26"/>
          <w:szCs w:val="26"/>
        </w:rPr>
      </w:pPr>
      <w:r w:rsidRPr="001B54CF">
        <w:rPr>
          <w:rFonts w:ascii="Times New Roman" w:hAnsi="Times New Roman"/>
          <w:b/>
          <w:bCs/>
          <w:sz w:val="26"/>
          <w:szCs w:val="26"/>
        </w:rPr>
        <w:t>- пункт 6 исключить;</w:t>
      </w:r>
    </w:p>
    <w:p w:rsidR="00BE7AE7" w:rsidRPr="001B54CF" w:rsidRDefault="00BE7AE7" w:rsidP="00BE7AE7">
      <w:pPr>
        <w:pStyle w:val="2"/>
        <w:spacing w:after="0" w:line="240" w:lineRule="auto"/>
        <w:ind w:right="-1" w:firstLine="709"/>
        <w:jc w:val="both"/>
        <w:rPr>
          <w:rFonts w:ascii="Times New Roman" w:hAnsi="Times New Roman"/>
          <w:b/>
          <w:bCs/>
          <w:color w:val="000000"/>
          <w:sz w:val="26"/>
          <w:szCs w:val="26"/>
        </w:rPr>
      </w:pPr>
      <w:r w:rsidRPr="001B54CF">
        <w:rPr>
          <w:rFonts w:ascii="Times New Roman" w:hAnsi="Times New Roman"/>
          <w:b/>
          <w:bCs/>
          <w:color w:val="000000"/>
          <w:sz w:val="26"/>
          <w:szCs w:val="26"/>
        </w:rPr>
        <w:t xml:space="preserve">1.21. в статье 27 слова </w:t>
      </w:r>
      <w:r w:rsidRPr="001B54CF">
        <w:rPr>
          <w:rFonts w:ascii="Times New Roman" w:hAnsi="Times New Roman"/>
          <w:bCs/>
          <w:color w:val="000000"/>
          <w:sz w:val="26"/>
          <w:szCs w:val="26"/>
        </w:rPr>
        <w:t>«его членов»</w:t>
      </w:r>
      <w:r w:rsidRPr="001B54CF">
        <w:rPr>
          <w:rFonts w:ascii="Times New Roman" w:hAnsi="Times New Roman"/>
          <w:b/>
          <w:bCs/>
          <w:color w:val="000000"/>
          <w:sz w:val="26"/>
          <w:szCs w:val="26"/>
        </w:rPr>
        <w:t xml:space="preserve"> заменить словами</w:t>
      </w:r>
      <w:r w:rsidRPr="001B54CF">
        <w:rPr>
          <w:rFonts w:ascii="Times New Roman" w:hAnsi="Times New Roman"/>
          <w:bCs/>
          <w:color w:val="000000"/>
          <w:sz w:val="26"/>
          <w:szCs w:val="26"/>
        </w:rPr>
        <w:t xml:space="preserve"> «депутатов Совета от установленной численности депутатов»;</w:t>
      </w:r>
    </w:p>
    <w:p w:rsidR="00BE7AE7" w:rsidRPr="001B54CF" w:rsidRDefault="00BE7AE7" w:rsidP="00BE7AE7">
      <w:pPr>
        <w:pStyle w:val="2"/>
        <w:spacing w:after="0" w:line="240" w:lineRule="auto"/>
        <w:ind w:firstLine="709"/>
        <w:jc w:val="both"/>
        <w:rPr>
          <w:rFonts w:ascii="Times New Roman" w:hAnsi="Times New Roman"/>
          <w:b/>
          <w:bCs/>
          <w:sz w:val="26"/>
          <w:szCs w:val="26"/>
        </w:rPr>
      </w:pPr>
      <w:r w:rsidRPr="001B54CF">
        <w:rPr>
          <w:rFonts w:ascii="Times New Roman" w:hAnsi="Times New Roman"/>
          <w:b/>
          <w:bCs/>
          <w:sz w:val="26"/>
          <w:szCs w:val="26"/>
        </w:rPr>
        <w:t>1.22. в статье 28 после слов</w:t>
      </w:r>
      <w:r w:rsidRPr="001B54CF">
        <w:rPr>
          <w:rFonts w:ascii="Times New Roman" w:hAnsi="Times New Roman"/>
          <w:sz w:val="26"/>
          <w:szCs w:val="26"/>
        </w:rPr>
        <w:t xml:space="preserve"> «отдельной строкой» </w:t>
      </w:r>
      <w:r w:rsidRPr="001B54CF">
        <w:rPr>
          <w:rFonts w:ascii="Times New Roman" w:hAnsi="Times New Roman"/>
          <w:b/>
          <w:bCs/>
          <w:sz w:val="26"/>
          <w:szCs w:val="26"/>
        </w:rPr>
        <w:t>дополнить словами:</w:t>
      </w:r>
      <w:r w:rsidRPr="001B54CF">
        <w:rPr>
          <w:rFonts w:ascii="Times New Roman" w:hAnsi="Times New Roman"/>
          <w:sz w:val="26"/>
          <w:szCs w:val="26"/>
        </w:rPr>
        <w:t xml:space="preserve"> «в соответствии с классификацией расходов бюджетов Российской Федерации</w:t>
      </w:r>
      <w:proofErr w:type="gramStart"/>
      <w:r w:rsidRPr="001B54CF">
        <w:rPr>
          <w:rFonts w:ascii="Times New Roman" w:hAnsi="Times New Roman"/>
          <w:sz w:val="26"/>
          <w:szCs w:val="26"/>
        </w:rPr>
        <w:t>.»</w:t>
      </w:r>
      <w:r w:rsidRPr="001B54CF">
        <w:rPr>
          <w:rFonts w:ascii="Times New Roman" w:hAnsi="Times New Roman"/>
          <w:bCs/>
          <w:sz w:val="26"/>
          <w:szCs w:val="26"/>
        </w:rPr>
        <w:t>;</w:t>
      </w:r>
      <w:proofErr w:type="gramEnd"/>
    </w:p>
    <w:p w:rsidR="00BE7AE7" w:rsidRPr="001B54CF" w:rsidRDefault="00BE7AE7" w:rsidP="00BE7AE7">
      <w:pPr>
        <w:pStyle w:val="2"/>
        <w:spacing w:after="0" w:line="240" w:lineRule="auto"/>
        <w:ind w:firstLine="709"/>
        <w:jc w:val="both"/>
        <w:rPr>
          <w:rFonts w:ascii="Times New Roman" w:hAnsi="Times New Roman"/>
          <w:b/>
          <w:bCs/>
          <w:sz w:val="26"/>
          <w:szCs w:val="26"/>
        </w:rPr>
      </w:pPr>
      <w:r w:rsidRPr="001B54CF">
        <w:rPr>
          <w:rFonts w:ascii="Times New Roman" w:hAnsi="Times New Roman"/>
          <w:b/>
          <w:bCs/>
          <w:sz w:val="26"/>
          <w:szCs w:val="26"/>
        </w:rPr>
        <w:t>1.23. в статье 29:</w:t>
      </w:r>
    </w:p>
    <w:p w:rsidR="00BE7AE7" w:rsidRPr="001B54CF" w:rsidRDefault="00BE7AE7" w:rsidP="00BE7AE7">
      <w:pPr>
        <w:pStyle w:val="2"/>
        <w:spacing w:after="0" w:line="240" w:lineRule="auto"/>
        <w:ind w:firstLine="709"/>
        <w:jc w:val="both"/>
        <w:rPr>
          <w:rFonts w:ascii="Times New Roman" w:hAnsi="Times New Roman"/>
          <w:sz w:val="26"/>
          <w:szCs w:val="26"/>
        </w:rPr>
      </w:pPr>
      <w:r w:rsidRPr="001B54CF">
        <w:rPr>
          <w:rFonts w:ascii="Times New Roman" w:hAnsi="Times New Roman"/>
          <w:b/>
          <w:bCs/>
          <w:sz w:val="26"/>
          <w:szCs w:val="26"/>
        </w:rPr>
        <w:t xml:space="preserve">- в подпункте 1.3 пункта 1 слово </w:t>
      </w:r>
      <w:r w:rsidRPr="001B54CF">
        <w:rPr>
          <w:rFonts w:ascii="Times New Roman" w:hAnsi="Times New Roman"/>
          <w:sz w:val="26"/>
          <w:szCs w:val="26"/>
        </w:rPr>
        <w:t>«установление»</w:t>
      </w:r>
      <w:r w:rsidRPr="001B54CF">
        <w:rPr>
          <w:rFonts w:ascii="Times New Roman" w:hAnsi="Times New Roman"/>
          <w:b/>
          <w:bCs/>
          <w:sz w:val="26"/>
          <w:szCs w:val="26"/>
        </w:rPr>
        <w:t xml:space="preserve"> заменить словом </w:t>
      </w:r>
      <w:r w:rsidRPr="001B54CF">
        <w:rPr>
          <w:rFonts w:ascii="Times New Roman" w:hAnsi="Times New Roman"/>
          <w:sz w:val="26"/>
          <w:szCs w:val="26"/>
        </w:rPr>
        <w:t>«введение»</w:t>
      </w:r>
      <w:r w:rsidRPr="001B54CF">
        <w:rPr>
          <w:rFonts w:ascii="Times New Roman" w:hAnsi="Times New Roman"/>
          <w:bCs/>
          <w:sz w:val="26"/>
          <w:szCs w:val="26"/>
        </w:rPr>
        <w:t>;</w:t>
      </w:r>
    </w:p>
    <w:p w:rsidR="00BE7AE7" w:rsidRPr="001B54CF" w:rsidRDefault="00BE7AE7" w:rsidP="00BE7AE7">
      <w:pPr>
        <w:pStyle w:val="2"/>
        <w:spacing w:after="0" w:line="240" w:lineRule="auto"/>
        <w:ind w:firstLine="709"/>
        <w:jc w:val="both"/>
        <w:rPr>
          <w:rFonts w:ascii="Times New Roman" w:hAnsi="Times New Roman"/>
          <w:sz w:val="26"/>
          <w:szCs w:val="26"/>
        </w:rPr>
      </w:pPr>
      <w:r w:rsidRPr="001B54CF">
        <w:rPr>
          <w:rFonts w:ascii="Times New Roman" w:hAnsi="Times New Roman"/>
          <w:b/>
          <w:bCs/>
          <w:sz w:val="26"/>
          <w:szCs w:val="26"/>
        </w:rPr>
        <w:t>-</w:t>
      </w:r>
      <w:r w:rsidRPr="001B54CF">
        <w:rPr>
          <w:rFonts w:ascii="Times New Roman" w:hAnsi="Times New Roman"/>
          <w:sz w:val="26"/>
          <w:szCs w:val="26"/>
        </w:rPr>
        <w:t xml:space="preserve"> </w:t>
      </w:r>
      <w:r w:rsidRPr="001B54CF">
        <w:rPr>
          <w:rFonts w:ascii="Times New Roman" w:hAnsi="Times New Roman"/>
          <w:b/>
          <w:bCs/>
          <w:sz w:val="26"/>
          <w:szCs w:val="26"/>
        </w:rPr>
        <w:t>в подпункте 1.9 пункта 1 слова</w:t>
      </w:r>
      <w:r w:rsidRPr="001B54CF">
        <w:rPr>
          <w:rFonts w:ascii="Times New Roman" w:hAnsi="Times New Roman"/>
          <w:sz w:val="26"/>
          <w:szCs w:val="26"/>
        </w:rPr>
        <w:t xml:space="preserve"> «главы администрации» </w:t>
      </w:r>
      <w:r w:rsidRPr="001B54CF">
        <w:rPr>
          <w:rFonts w:ascii="Times New Roman" w:hAnsi="Times New Roman"/>
          <w:b/>
          <w:bCs/>
          <w:sz w:val="26"/>
          <w:szCs w:val="26"/>
        </w:rPr>
        <w:t xml:space="preserve">заменить словом </w:t>
      </w:r>
      <w:r w:rsidRPr="001B54CF">
        <w:rPr>
          <w:rFonts w:ascii="Times New Roman" w:hAnsi="Times New Roman"/>
          <w:bCs/>
          <w:sz w:val="26"/>
          <w:szCs w:val="26"/>
        </w:rPr>
        <w:t>«главы»;</w:t>
      </w:r>
    </w:p>
    <w:p w:rsidR="00BE7AE7" w:rsidRPr="001B54CF" w:rsidRDefault="00BE7AE7" w:rsidP="00BE7AE7">
      <w:pPr>
        <w:pStyle w:val="2"/>
        <w:spacing w:after="0" w:line="240" w:lineRule="auto"/>
        <w:ind w:firstLine="709"/>
        <w:jc w:val="both"/>
        <w:rPr>
          <w:rFonts w:ascii="Times New Roman" w:hAnsi="Times New Roman"/>
          <w:sz w:val="26"/>
          <w:szCs w:val="26"/>
        </w:rPr>
      </w:pPr>
      <w:r w:rsidRPr="001B54CF">
        <w:rPr>
          <w:rFonts w:ascii="Times New Roman" w:hAnsi="Times New Roman"/>
          <w:sz w:val="26"/>
          <w:szCs w:val="26"/>
        </w:rPr>
        <w:t xml:space="preserve">- </w:t>
      </w:r>
      <w:r w:rsidRPr="001B54CF">
        <w:rPr>
          <w:rFonts w:ascii="Times New Roman" w:hAnsi="Times New Roman"/>
          <w:b/>
          <w:bCs/>
          <w:sz w:val="26"/>
          <w:szCs w:val="26"/>
        </w:rPr>
        <w:t>в пункте 2 слова</w:t>
      </w:r>
      <w:r w:rsidRPr="001B54CF">
        <w:rPr>
          <w:rFonts w:ascii="Times New Roman" w:hAnsi="Times New Roman"/>
          <w:sz w:val="26"/>
          <w:szCs w:val="26"/>
        </w:rPr>
        <w:t xml:space="preserve"> «и иных подведомственных главе сельсовета органов местного самоуправления» </w:t>
      </w:r>
      <w:r w:rsidRPr="001B54CF">
        <w:rPr>
          <w:rFonts w:ascii="Times New Roman" w:hAnsi="Times New Roman"/>
          <w:b/>
          <w:bCs/>
          <w:sz w:val="26"/>
          <w:szCs w:val="26"/>
        </w:rPr>
        <w:t>исключить</w:t>
      </w:r>
      <w:r w:rsidRPr="001B54CF">
        <w:rPr>
          <w:rFonts w:ascii="Times New Roman" w:hAnsi="Times New Roman"/>
          <w:sz w:val="26"/>
          <w:szCs w:val="26"/>
        </w:rPr>
        <w:t>;</w:t>
      </w:r>
    </w:p>
    <w:p w:rsidR="00BE7AE7" w:rsidRPr="001B54CF" w:rsidRDefault="00BE7AE7" w:rsidP="00BE7AE7">
      <w:pPr>
        <w:pStyle w:val="2"/>
        <w:spacing w:after="0" w:line="240" w:lineRule="auto"/>
        <w:ind w:left="709" w:right="-1"/>
        <w:rPr>
          <w:rFonts w:ascii="Times New Roman" w:hAnsi="Times New Roman"/>
          <w:b/>
          <w:bCs/>
          <w:sz w:val="26"/>
          <w:szCs w:val="26"/>
        </w:rPr>
      </w:pPr>
      <w:r w:rsidRPr="001B54CF">
        <w:rPr>
          <w:rFonts w:ascii="Times New Roman" w:hAnsi="Times New Roman"/>
          <w:b/>
          <w:bCs/>
          <w:sz w:val="26"/>
          <w:szCs w:val="26"/>
        </w:rPr>
        <w:t>1.24. в статье 30:</w:t>
      </w:r>
    </w:p>
    <w:p w:rsidR="00BE7AE7" w:rsidRPr="001B54CF" w:rsidRDefault="00BE7AE7" w:rsidP="00BE7AE7">
      <w:pPr>
        <w:pStyle w:val="2"/>
        <w:spacing w:after="0" w:line="240" w:lineRule="auto"/>
        <w:ind w:left="709" w:right="-1"/>
        <w:rPr>
          <w:rFonts w:ascii="Times New Roman" w:hAnsi="Times New Roman"/>
          <w:b/>
          <w:bCs/>
          <w:sz w:val="26"/>
          <w:szCs w:val="26"/>
        </w:rPr>
      </w:pPr>
      <w:r w:rsidRPr="001B54CF">
        <w:rPr>
          <w:rFonts w:ascii="Times New Roman" w:hAnsi="Times New Roman"/>
          <w:b/>
          <w:bCs/>
          <w:sz w:val="26"/>
          <w:szCs w:val="26"/>
        </w:rPr>
        <w:t xml:space="preserve">- в пункте 2 слово </w:t>
      </w:r>
      <w:r w:rsidRPr="001B54CF">
        <w:rPr>
          <w:rFonts w:ascii="Times New Roman" w:hAnsi="Times New Roman"/>
          <w:sz w:val="26"/>
          <w:szCs w:val="26"/>
        </w:rPr>
        <w:t>«администрации»</w:t>
      </w:r>
      <w:r w:rsidRPr="001B54CF">
        <w:rPr>
          <w:rFonts w:ascii="Times New Roman" w:hAnsi="Times New Roman"/>
          <w:b/>
          <w:bCs/>
          <w:sz w:val="26"/>
          <w:szCs w:val="26"/>
        </w:rPr>
        <w:t xml:space="preserve"> исключить;</w:t>
      </w:r>
    </w:p>
    <w:p w:rsidR="00BE7AE7" w:rsidRPr="001B54CF" w:rsidRDefault="00BE7AE7" w:rsidP="00BE7AE7">
      <w:pPr>
        <w:pStyle w:val="2"/>
        <w:spacing w:after="0" w:line="240" w:lineRule="auto"/>
        <w:ind w:firstLine="709"/>
        <w:rPr>
          <w:rFonts w:ascii="Times New Roman" w:hAnsi="Times New Roman"/>
          <w:b/>
          <w:bCs/>
          <w:sz w:val="26"/>
          <w:szCs w:val="26"/>
        </w:rPr>
      </w:pPr>
      <w:r w:rsidRPr="001B54CF">
        <w:rPr>
          <w:rFonts w:ascii="Times New Roman" w:hAnsi="Times New Roman"/>
          <w:b/>
          <w:bCs/>
          <w:sz w:val="26"/>
          <w:szCs w:val="26"/>
        </w:rPr>
        <w:t xml:space="preserve">- дополнить пунктом 2.1 следующего содержания: </w:t>
      </w:r>
    </w:p>
    <w:p w:rsidR="00BE7AE7" w:rsidRPr="001B54CF" w:rsidRDefault="00BE7AE7" w:rsidP="00BE7AE7">
      <w:pPr>
        <w:pStyle w:val="2"/>
        <w:spacing w:after="0" w:line="240" w:lineRule="auto"/>
        <w:ind w:firstLine="709"/>
        <w:jc w:val="both"/>
        <w:rPr>
          <w:rFonts w:ascii="Times New Roman" w:hAnsi="Times New Roman"/>
          <w:sz w:val="26"/>
          <w:szCs w:val="26"/>
        </w:rPr>
      </w:pPr>
      <w:r w:rsidRPr="001B54CF">
        <w:rPr>
          <w:rFonts w:ascii="Times New Roman" w:hAnsi="Times New Roman"/>
          <w:sz w:val="26"/>
          <w:szCs w:val="26"/>
        </w:rPr>
        <w:t xml:space="preserve">«2.1. Совет вправе не реже </w:t>
      </w:r>
      <w:r w:rsidRPr="001B54CF">
        <w:rPr>
          <w:rFonts w:ascii="Times New Roman" w:hAnsi="Times New Roman"/>
          <w:iCs/>
          <w:sz w:val="26"/>
          <w:szCs w:val="26"/>
        </w:rPr>
        <w:t>одного раза в год</w:t>
      </w:r>
      <w:r w:rsidRPr="001B54CF">
        <w:rPr>
          <w:rFonts w:ascii="Times New Roman" w:hAnsi="Times New Roman"/>
          <w:sz w:val="26"/>
          <w:szCs w:val="26"/>
        </w:rPr>
        <w:t xml:space="preserve"> заслушивать отчет заместителя главы поселения, других должностных лиц поселения</w:t>
      </w:r>
      <w:proofErr w:type="gramStart"/>
      <w:r w:rsidRPr="001B54CF">
        <w:rPr>
          <w:rFonts w:ascii="Times New Roman" w:hAnsi="Times New Roman"/>
          <w:sz w:val="26"/>
          <w:szCs w:val="26"/>
        </w:rPr>
        <w:t>.»</w:t>
      </w:r>
      <w:r w:rsidRPr="001B54CF">
        <w:rPr>
          <w:rFonts w:ascii="Times New Roman" w:hAnsi="Times New Roman"/>
          <w:bCs/>
          <w:sz w:val="26"/>
          <w:szCs w:val="26"/>
        </w:rPr>
        <w:t>;</w:t>
      </w:r>
      <w:proofErr w:type="gramEnd"/>
    </w:p>
    <w:p w:rsidR="00BE7AE7" w:rsidRPr="001B54CF" w:rsidRDefault="00BE7AE7" w:rsidP="00BE7AE7">
      <w:pPr>
        <w:pStyle w:val="2"/>
        <w:spacing w:after="0" w:line="240" w:lineRule="auto"/>
        <w:ind w:firstLine="709"/>
        <w:jc w:val="both"/>
        <w:rPr>
          <w:rFonts w:ascii="Times New Roman" w:hAnsi="Times New Roman"/>
          <w:b/>
          <w:bCs/>
          <w:sz w:val="26"/>
          <w:szCs w:val="26"/>
        </w:rPr>
      </w:pPr>
      <w:r w:rsidRPr="001B54CF">
        <w:rPr>
          <w:rFonts w:ascii="Times New Roman" w:hAnsi="Times New Roman"/>
          <w:b/>
          <w:bCs/>
          <w:sz w:val="26"/>
          <w:szCs w:val="26"/>
        </w:rPr>
        <w:t>1.25. в статье 31:</w:t>
      </w:r>
    </w:p>
    <w:p w:rsidR="00BE7AE7" w:rsidRPr="001B54CF" w:rsidRDefault="00BE7AE7" w:rsidP="00BE7AE7">
      <w:pPr>
        <w:pStyle w:val="2"/>
        <w:spacing w:after="0" w:line="240" w:lineRule="auto"/>
        <w:ind w:firstLine="709"/>
        <w:jc w:val="both"/>
        <w:rPr>
          <w:rFonts w:ascii="Times New Roman" w:hAnsi="Times New Roman"/>
          <w:b/>
          <w:bCs/>
          <w:sz w:val="26"/>
          <w:szCs w:val="26"/>
        </w:rPr>
      </w:pPr>
      <w:r w:rsidRPr="001B54CF">
        <w:rPr>
          <w:rFonts w:ascii="Times New Roman" w:hAnsi="Times New Roman"/>
          <w:b/>
          <w:bCs/>
          <w:sz w:val="26"/>
          <w:szCs w:val="26"/>
        </w:rPr>
        <w:t xml:space="preserve">-  в пункте 1 слова </w:t>
      </w:r>
      <w:r w:rsidRPr="001B54CF">
        <w:rPr>
          <w:rFonts w:ascii="Times New Roman" w:hAnsi="Times New Roman"/>
          <w:sz w:val="26"/>
          <w:szCs w:val="26"/>
        </w:rPr>
        <w:t>«</w:t>
      </w:r>
      <w:bookmarkStart w:id="1" w:name="_Hlk107394790"/>
      <w:r w:rsidRPr="001B54CF">
        <w:rPr>
          <w:rFonts w:ascii="Times New Roman" w:hAnsi="Times New Roman"/>
          <w:sz w:val="26"/>
          <w:szCs w:val="26"/>
        </w:rPr>
        <w:t>если иное не установлено законодательством</w:t>
      </w:r>
      <w:bookmarkEnd w:id="1"/>
      <w:r w:rsidRPr="001B54CF">
        <w:rPr>
          <w:rFonts w:ascii="Times New Roman" w:hAnsi="Times New Roman"/>
          <w:sz w:val="26"/>
          <w:szCs w:val="26"/>
        </w:rPr>
        <w:t>»</w:t>
      </w:r>
      <w:r w:rsidRPr="001B54CF">
        <w:rPr>
          <w:rFonts w:ascii="Times New Roman" w:hAnsi="Times New Roman"/>
          <w:b/>
          <w:bCs/>
          <w:sz w:val="26"/>
          <w:szCs w:val="26"/>
        </w:rPr>
        <w:t xml:space="preserve"> заменить словами </w:t>
      </w:r>
      <w:r w:rsidRPr="001B54CF">
        <w:rPr>
          <w:rFonts w:ascii="Times New Roman" w:hAnsi="Times New Roman"/>
          <w:sz w:val="26"/>
          <w:szCs w:val="26"/>
        </w:rPr>
        <w:t>«если иное не установлено Федеральным законом от 06.10.2003 № 131-ФЗ «Об общих принципах организации местного самоуправления в Российской Федерации»</w:t>
      </w:r>
      <w:r w:rsidRPr="001B54CF">
        <w:rPr>
          <w:rFonts w:ascii="Times New Roman" w:hAnsi="Times New Roman"/>
          <w:bCs/>
          <w:sz w:val="26"/>
          <w:szCs w:val="26"/>
        </w:rPr>
        <w:t>;</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hAnsi="Times New Roman"/>
          <w:b/>
          <w:bCs/>
          <w:sz w:val="26"/>
          <w:szCs w:val="26"/>
        </w:rPr>
        <w:t xml:space="preserve">- в пункте 3 слова </w:t>
      </w:r>
      <w:r w:rsidRPr="001B54CF">
        <w:rPr>
          <w:rFonts w:ascii="Times New Roman" w:hAnsi="Times New Roman"/>
          <w:sz w:val="26"/>
          <w:szCs w:val="26"/>
        </w:rPr>
        <w:t xml:space="preserve">«если иное не предусмотрено настоящим Уставом или законодательством» </w:t>
      </w:r>
      <w:r w:rsidRPr="001B54CF">
        <w:rPr>
          <w:rFonts w:ascii="Times New Roman" w:hAnsi="Times New Roman"/>
          <w:b/>
          <w:bCs/>
          <w:sz w:val="26"/>
          <w:szCs w:val="26"/>
        </w:rPr>
        <w:t>заменить словами</w:t>
      </w:r>
      <w:r w:rsidRPr="001B54CF">
        <w:rPr>
          <w:rFonts w:ascii="Times New Roman" w:hAnsi="Times New Roman"/>
          <w:sz w:val="26"/>
          <w:szCs w:val="26"/>
        </w:rPr>
        <w:t xml:space="preserve"> «</w:t>
      </w:r>
      <w:r w:rsidRPr="001B54CF">
        <w:rPr>
          <w:rFonts w:ascii="Times New Roman" w:eastAsia="Times New Roman" w:hAnsi="Times New Roman"/>
          <w:sz w:val="26"/>
          <w:szCs w:val="26"/>
        </w:rPr>
        <w:t xml:space="preserve">если иное не предусмотрено Федеральным законом от 06.10.2003 № 131-ФЗ «Об общих принципах организации </w:t>
      </w:r>
      <w:r w:rsidRPr="001B54CF">
        <w:rPr>
          <w:rFonts w:ascii="Times New Roman" w:eastAsia="Times New Roman" w:hAnsi="Times New Roman"/>
          <w:sz w:val="26"/>
          <w:szCs w:val="26"/>
        </w:rPr>
        <w:lastRenderedPageBreak/>
        <w:t>местного самоуправления в Российской Федерации»</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пункт 4 изложить в следующей редакции:</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«4. Нормативный правовой акт, принятый представительным органом муниципального образования, направляется главе сельсовета для подписания и опубликования в течение 10 дней.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опубликованию</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roofErr w:type="gramEnd"/>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пункте 6 после слов</w:t>
      </w:r>
      <w:r w:rsidRPr="001B54CF">
        <w:rPr>
          <w:rFonts w:ascii="Times New Roman" w:eastAsia="Times New Roman" w:hAnsi="Times New Roman"/>
          <w:sz w:val="26"/>
          <w:szCs w:val="26"/>
        </w:rPr>
        <w:t xml:space="preserve"> «гражданина</w:t>
      </w:r>
      <w:proofErr w:type="gramStart"/>
      <w:r w:rsidRPr="001B54CF">
        <w:rPr>
          <w:rFonts w:ascii="Times New Roman" w:eastAsia="Times New Roman" w:hAnsi="Times New Roman"/>
          <w:sz w:val="26"/>
          <w:szCs w:val="26"/>
        </w:rPr>
        <w:t>,»</w:t>
      </w:r>
      <w:proofErr w:type="gramEnd"/>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w:t>
      </w:r>
      <w:r w:rsidRPr="001B54CF">
        <w:rPr>
          <w:rFonts w:ascii="Times New Roman" w:eastAsia="Times New Roman" w:hAnsi="Times New Roman"/>
          <w:b/>
          <w:bCs/>
          <w:sz w:val="26"/>
          <w:szCs w:val="26"/>
        </w:rPr>
        <w:t>слово</w:t>
      </w:r>
      <w:r w:rsidRPr="001B54CF">
        <w:rPr>
          <w:rFonts w:ascii="Times New Roman" w:eastAsia="Times New Roman" w:hAnsi="Times New Roman"/>
          <w:sz w:val="26"/>
          <w:szCs w:val="26"/>
        </w:rPr>
        <w:t xml:space="preserve"> «обнародование» </w:t>
      </w:r>
      <w:r w:rsidRPr="001B54CF">
        <w:rPr>
          <w:rFonts w:ascii="Times New Roman" w:eastAsia="Times New Roman" w:hAnsi="Times New Roman"/>
          <w:b/>
          <w:bCs/>
          <w:sz w:val="26"/>
          <w:szCs w:val="26"/>
        </w:rPr>
        <w:t>исключить;</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пункте 7 слова</w:t>
      </w:r>
      <w:r w:rsidRPr="001B54CF">
        <w:rPr>
          <w:rFonts w:ascii="Times New Roman" w:eastAsia="Times New Roman" w:hAnsi="Times New Roman"/>
          <w:sz w:val="26"/>
          <w:szCs w:val="26"/>
        </w:rPr>
        <w:t xml:space="preserve"> «об установлении»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«о введении»</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дополнить пунктом 8 следующего содержания:</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«8. Решения 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roofErr w:type="gramStart"/>
      <w:r w:rsidRPr="001B54CF">
        <w:rPr>
          <w:rFonts w:ascii="Times New Roman" w:eastAsia="Times New Roman" w:hAnsi="Times New Roman"/>
          <w:sz w:val="26"/>
          <w:szCs w:val="26"/>
        </w:rPr>
        <w:t>.»</w:t>
      </w:r>
      <w:proofErr w:type="gramEnd"/>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1.26. в пункте 1 статьи 32:</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подпункте 1.2 после слов</w:t>
      </w:r>
      <w:r w:rsidRPr="001B54CF">
        <w:rPr>
          <w:rFonts w:ascii="Times New Roman" w:eastAsia="Times New Roman" w:hAnsi="Times New Roman"/>
          <w:sz w:val="26"/>
          <w:szCs w:val="26"/>
        </w:rPr>
        <w:t xml:space="preserve"> «не менее чем двумя третями депутатов Совета»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«от установленной численности Совета</w:t>
      </w:r>
      <w:proofErr w:type="gramStart"/>
      <w:r w:rsidRPr="001B54CF">
        <w:rPr>
          <w:rFonts w:ascii="Times New Roman" w:eastAsia="Times New Roman" w:hAnsi="Times New Roman"/>
          <w:sz w:val="26"/>
          <w:szCs w:val="26"/>
        </w:rPr>
        <w:t>,»</w:t>
      </w:r>
      <w:proofErr w:type="gramEnd"/>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подпункте 1.4 слова</w:t>
      </w:r>
      <w:r w:rsidRPr="001B54CF">
        <w:rPr>
          <w:rFonts w:ascii="Times New Roman" w:eastAsia="Times New Roman" w:hAnsi="Times New Roman"/>
          <w:sz w:val="26"/>
          <w:szCs w:val="26"/>
        </w:rPr>
        <w:t xml:space="preserve"> «частями 3, 5 статьи 13»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«частями 3, 3.1-1, 5, 7.2 статьи 13»</w:t>
      </w:r>
      <w:r w:rsidRPr="001B54CF">
        <w:rPr>
          <w:rFonts w:ascii="Times New Roman" w:eastAsia="Times New Roman" w:hAnsi="Times New Roman"/>
          <w:bCs/>
          <w:sz w:val="26"/>
          <w:szCs w:val="26"/>
        </w:rPr>
        <w:t>;</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1.27. в статье 33:</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подпункт 1.7 пункта 1 изложить в следующей редакции:</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 </w:t>
      </w:r>
      <w:proofErr w:type="gramStart"/>
      <w:r w:rsidRPr="001B54CF">
        <w:rPr>
          <w:rFonts w:ascii="Times New Roman" w:eastAsia="Times New Roman" w:hAnsi="Times New Roman"/>
          <w:sz w:val="26"/>
          <w:szCs w:val="26"/>
        </w:rPr>
        <w:t xml:space="preserve">«1.7. </w:t>
      </w:r>
      <w:r w:rsidRPr="001B54CF">
        <w:rPr>
          <w:rFonts w:ascii="Times New Roman" w:eastAsia="Times New Roman" w:hAnsi="Times New Roman"/>
          <w:bCs/>
          <w:sz w:val="26"/>
          <w:szCs w:val="26"/>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1B54CF">
        <w:rPr>
          <w:rFonts w:ascii="Times New Roman" w:eastAsia="Times New Roman" w:hAnsi="Times New Roman"/>
          <w:bCs/>
          <w:sz w:val="26"/>
          <w:szCs w:val="26"/>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1B54CF">
        <w:rPr>
          <w:rFonts w:ascii="Times New Roman" w:eastAsia="Times New Roman" w:hAnsi="Times New Roman"/>
          <w:bCs/>
          <w:sz w:val="26"/>
          <w:szCs w:val="26"/>
        </w:rPr>
        <w:t>;»</w:t>
      </w:r>
      <w:proofErr w:type="gramEnd"/>
      <w:r w:rsidRPr="001B54CF">
        <w:rPr>
          <w:rFonts w:ascii="Times New Roman" w:eastAsia="Times New Roman" w:hAnsi="Times New Roman"/>
          <w:sz w:val="26"/>
          <w:szCs w:val="26"/>
        </w:rPr>
        <w:t>;</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в подпункте 1.11 пункта 1 слово</w:t>
      </w:r>
      <w:r w:rsidRPr="001B54CF">
        <w:rPr>
          <w:rFonts w:ascii="Times New Roman" w:eastAsia="Times New Roman" w:hAnsi="Times New Roman"/>
          <w:sz w:val="26"/>
          <w:szCs w:val="26"/>
        </w:rPr>
        <w:t xml:space="preserve"> «законодательством»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w:t>
      </w:r>
      <w:r w:rsidRPr="001B54CF">
        <w:rPr>
          <w:rFonts w:ascii="Times New Roman" w:eastAsia="Times New Roman" w:hAnsi="Times New Roman"/>
          <w:sz w:val="26"/>
          <w:szCs w:val="26"/>
        </w:rPr>
        <w:lastRenderedPageBreak/>
        <w:t>«Федеральным законом от 06.10.2003 № 131-ФЗ «Об общих принципах организации местного самоуправления в Российской Федерации» и иными федеральными законами</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roofErr w:type="gramEnd"/>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в пункте 4</w:t>
      </w: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 xml:space="preserve">слова </w:t>
      </w:r>
      <w:r w:rsidRPr="001B54CF">
        <w:rPr>
          <w:rFonts w:ascii="Times New Roman" w:eastAsia="Times New Roman" w:hAnsi="Times New Roman"/>
          <w:sz w:val="26"/>
          <w:szCs w:val="26"/>
        </w:rPr>
        <w:t xml:space="preserve">«если иное не установлено законодательством» </w:t>
      </w:r>
      <w:r w:rsidRPr="001B54CF">
        <w:rPr>
          <w:rFonts w:ascii="Times New Roman" w:eastAsia="Times New Roman" w:hAnsi="Times New Roman"/>
          <w:b/>
          <w:bCs/>
          <w:sz w:val="26"/>
          <w:szCs w:val="26"/>
        </w:rPr>
        <w:t>исключить;</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xml:space="preserve">- пункт 5 дополнить абзацем вторым следующего содержания: </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«Заявление депутата о сложении полномочий не может быть отозвано после принятия решения Советом депутатов</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roofErr w:type="gramEnd"/>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в пункте 5.1 слова</w:t>
      </w:r>
      <w:r w:rsidR="00BB320A" w:rsidRPr="001B54CF">
        <w:rPr>
          <w:rFonts w:ascii="Times New Roman" w:eastAsia="Times New Roman" w:hAnsi="Times New Roman"/>
          <w:sz w:val="26"/>
          <w:szCs w:val="26"/>
        </w:rPr>
        <w:t xml:space="preserve"> «</w:t>
      </w:r>
      <w:r w:rsidRPr="001B54CF">
        <w:rPr>
          <w:rFonts w:ascii="Times New Roman" w:eastAsia="Times New Roman" w:hAnsi="Times New Roman"/>
          <w:sz w:val="26"/>
          <w:szCs w:val="26"/>
        </w:rPr>
        <w:t xml:space="preserve">осуществляющего свои полномочия на постоянной основе» </w:t>
      </w:r>
      <w:r w:rsidRPr="001B54CF">
        <w:rPr>
          <w:rFonts w:ascii="Times New Roman" w:eastAsia="Times New Roman" w:hAnsi="Times New Roman"/>
          <w:b/>
          <w:bCs/>
          <w:sz w:val="26"/>
          <w:szCs w:val="26"/>
        </w:rPr>
        <w:t>исключить;</w:t>
      </w:r>
    </w:p>
    <w:p w:rsidR="00BE7AE7" w:rsidRPr="001B54CF" w:rsidRDefault="00BE7AE7" w:rsidP="00BE7AE7">
      <w:pPr>
        <w:pStyle w:val="a3"/>
        <w:spacing w:after="0"/>
        <w:ind w:firstLine="709"/>
        <w:jc w:val="both"/>
        <w:rPr>
          <w:rFonts w:ascii="Times New Roman" w:hAnsi="Times New Roman"/>
          <w:sz w:val="26"/>
          <w:szCs w:val="26"/>
        </w:rPr>
      </w:pPr>
      <w:r w:rsidRPr="001B54CF">
        <w:rPr>
          <w:rFonts w:ascii="Times New Roman" w:hAnsi="Times New Roman"/>
          <w:b/>
          <w:bCs/>
          <w:sz w:val="26"/>
          <w:szCs w:val="26"/>
        </w:rPr>
        <w:t>- пункт 6 дополнить абзацем вторым следующего содержания:</w:t>
      </w:r>
      <w:r w:rsidRPr="001B54CF">
        <w:rPr>
          <w:rFonts w:ascii="Times New Roman" w:hAnsi="Times New Roman"/>
          <w:sz w:val="26"/>
          <w:szCs w:val="26"/>
        </w:rPr>
        <w:t xml:space="preserve"> </w:t>
      </w:r>
    </w:p>
    <w:p w:rsidR="00BE7AE7" w:rsidRPr="001B54CF" w:rsidRDefault="00BE7AE7" w:rsidP="00BE7AE7">
      <w:pPr>
        <w:pStyle w:val="a3"/>
        <w:spacing w:after="0"/>
        <w:ind w:firstLine="709"/>
        <w:jc w:val="both"/>
        <w:rPr>
          <w:rFonts w:ascii="Times New Roman" w:hAnsi="Times New Roman"/>
          <w:b/>
          <w:bCs/>
          <w:sz w:val="26"/>
          <w:szCs w:val="26"/>
        </w:rPr>
      </w:pPr>
      <w:r w:rsidRPr="001B54CF">
        <w:rPr>
          <w:rFonts w:ascii="Times New Roman" w:hAnsi="Times New Roman"/>
          <w:sz w:val="26"/>
          <w:szCs w:val="26"/>
        </w:rPr>
        <w:t xml:space="preserve">«В случае обращения </w:t>
      </w:r>
      <w:r w:rsidRPr="001B54CF">
        <w:rPr>
          <w:rFonts w:ascii="Times New Roman" w:hAnsi="Times New Roman"/>
          <w:color w:val="000000"/>
          <w:sz w:val="26"/>
          <w:szCs w:val="26"/>
          <w:shd w:val="clear" w:color="auto" w:fill="FFFFFF"/>
        </w:rPr>
        <w:t>Губернатора Красноярского края с</w:t>
      </w:r>
      <w:r w:rsidRPr="001B54CF">
        <w:rPr>
          <w:rFonts w:ascii="Times New Roman" w:hAnsi="Times New Roman"/>
          <w:sz w:val="26"/>
          <w:szCs w:val="26"/>
        </w:rPr>
        <w:t xml:space="preserve">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roofErr w:type="gramStart"/>
      <w:r w:rsidRPr="001B54CF">
        <w:rPr>
          <w:rFonts w:ascii="Times New Roman" w:hAnsi="Times New Roman"/>
          <w:sz w:val="26"/>
          <w:szCs w:val="26"/>
        </w:rPr>
        <w:t>.»</w:t>
      </w:r>
      <w:r w:rsidRPr="001B54CF">
        <w:rPr>
          <w:rFonts w:ascii="Times New Roman" w:hAnsi="Times New Roman"/>
          <w:bCs/>
          <w:sz w:val="26"/>
          <w:szCs w:val="26"/>
        </w:rPr>
        <w:t>;</w:t>
      </w:r>
      <w:proofErr w:type="gramEnd"/>
    </w:p>
    <w:p w:rsidR="00BE7AE7" w:rsidRPr="001B54CF" w:rsidRDefault="00BE7AE7" w:rsidP="00BE7AE7">
      <w:pPr>
        <w:pStyle w:val="a3"/>
        <w:spacing w:after="0"/>
        <w:ind w:firstLine="709"/>
        <w:jc w:val="both"/>
        <w:rPr>
          <w:rFonts w:ascii="Times New Roman" w:hAnsi="Times New Roman"/>
          <w:b/>
          <w:bCs/>
          <w:sz w:val="26"/>
          <w:szCs w:val="26"/>
        </w:rPr>
      </w:pPr>
      <w:r w:rsidRPr="001B54CF">
        <w:rPr>
          <w:rFonts w:ascii="Times New Roman" w:hAnsi="Times New Roman"/>
          <w:b/>
          <w:bCs/>
          <w:sz w:val="26"/>
          <w:szCs w:val="26"/>
        </w:rPr>
        <w:t>1.28. статьи 34.3, 34.4 исключить;</w:t>
      </w:r>
    </w:p>
    <w:p w:rsidR="00BE7AE7" w:rsidRPr="001B54CF" w:rsidRDefault="00BE7AE7" w:rsidP="00BE7AE7">
      <w:pPr>
        <w:pStyle w:val="a3"/>
        <w:spacing w:after="0"/>
        <w:ind w:firstLine="709"/>
        <w:jc w:val="both"/>
        <w:rPr>
          <w:rFonts w:ascii="Times New Roman" w:hAnsi="Times New Roman"/>
          <w:b/>
          <w:bCs/>
          <w:sz w:val="26"/>
          <w:szCs w:val="26"/>
        </w:rPr>
      </w:pPr>
      <w:r w:rsidRPr="001B54CF">
        <w:rPr>
          <w:rFonts w:ascii="Times New Roman" w:hAnsi="Times New Roman"/>
          <w:b/>
          <w:bCs/>
          <w:sz w:val="26"/>
          <w:szCs w:val="26"/>
        </w:rPr>
        <w:t>1.29. в пункте 1 статьи 35:</w:t>
      </w:r>
    </w:p>
    <w:p w:rsidR="00BE7AE7" w:rsidRPr="001B54CF" w:rsidRDefault="00BE7AE7" w:rsidP="00BE7AE7">
      <w:pPr>
        <w:pStyle w:val="a3"/>
        <w:spacing w:after="0"/>
        <w:ind w:firstLine="709"/>
        <w:jc w:val="both"/>
        <w:rPr>
          <w:rFonts w:ascii="Times New Roman" w:hAnsi="Times New Roman"/>
          <w:b/>
          <w:bCs/>
          <w:sz w:val="26"/>
          <w:szCs w:val="26"/>
        </w:rPr>
      </w:pPr>
      <w:r w:rsidRPr="001B54CF">
        <w:rPr>
          <w:rFonts w:ascii="Times New Roman" w:hAnsi="Times New Roman"/>
          <w:b/>
          <w:bCs/>
          <w:sz w:val="26"/>
          <w:szCs w:val="26"/>
        </w:rPr>
        <w:t>- подпункты 1.1.1 - 1.4. исключить;</w:t>
      </w:r>
    </w:p>
    <w:p w:rsidR="00BE7AE7" w:rsidRPr="001B54CF" w:rsidRDefault="00BE7AE7" w:rsidP="00BE7AE7">
      <w:pPr>
        <w:pStyle w:val="a3"/>
        <w:spacing w:after="0"/>
        <w:ind w:firstLine="709"/>
        <w:jc w:val="both"/>
        <w:rPr>
          <w:rFonts w:ascii="Times New Roman" w:hAnsi="Times New Roman"/>
          <w:b/>
          <w:bCs/>
          <w:sz w:val="26"/>
          <w:szCs w:val="26"/>
        </w:rPr>
      </w:pPr>
      <w:r w:rsidRPr="001B54CF">
        <w:rPr>
          <w:rFonts w:ascii="Times New Roman" w:hAnsi="Times New Roman"/>
          <w:b/>
          <w:bCs/>
          <w:sz w:val="26"/>
          <w:szCs w:val="26"/>
        </w:rPr>
        <w:t>- подпункты 1.12, 1.13., 1.17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hAnsi="Times New Roman"/>
          <w:b/>
          <w:bCs/>
          <w:sz w:val="26"/>
          <w:szCs w:val="26"/>
        </w:rPr>
        <w:t>1.30.  статью 35.1 изложить в следующей редакции:</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w:t>
      </w:r>
      <w:r w:rsidRPr="001B54CF">
        <w:rPr>
          <w:rFonts w:ascii="Times New Roman" w:eastAsia="Times New Roman" w:hAnsi="Times New Roman"/>
          <w:b/>
          <w:sz w:val="26"/>
          <w:szCs w:val="26"/>
        </w:rPr>
        <w:t>Статья 35.1. Муниципальный контроль</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1. </w:t>
      </w:r>
      <w:proofErr w:type="gramStart"/>
      <w:r w:rsidRPr="001B54CF">
        <w:rPr>
          <w:rFonts w:ascii="Times New Roman" w:eastAsia="Times New Roman" w:hAnsi="Times New Roman"/>
          <w:sz w:val="26"/>
          <w:szCs w:val="26"/>
        </w:rPr>
        <w:t>Администрация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2.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BE7AE7" w:rsidRPr="001B54CF" w:rsidRDefault="00BE7AE7" w:rsidP="00BE7AE7">
      <w:pPr>
        <w:autoSpaceDE w:val="0"/>
        <w:autoSpaceDN w:val="0"/>
        <w:adjustRightInd w:val="0"/>
        <w:ind w:firstLine="709"/>
        <w:jc w:val="both"/>
        <w:rPr>
          <w:rFonts w:ascii="Times New Roman" w:hAnsi="Times New Roman"/>
          <w:sz w:val="26"/>
          <w:szCs w:val="26"/>
        </w:rPr>
      </w:pPr>
      <w:r w:rsidRPr="001B54CF">
        <w:rPr>
          <w:rFonts w:ascii="Times New Roman" w:hAnsi="Times New Roman"/>
          <w:sz w:val="26"/>
          <w:szCs w:val="26"/>
        </w:rPr>
        <w:t>3. Порядок организации и осуществления муниципального контроля, полномочия контрольного органа устанавливаются положением о виде муниципального контроля, утверждаемым представительным органом муниципального образования.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hAnsi="Times New Roman"/>
          <w:sz w:val="26"/>
          <w:szCs w:val="26"/>
        </w:rPr>
        <w:t xml:space="preserve">4. В соответствии с частью 9 статьи 1 Федерального закона от </w:t>
      </w:r>
      <w:r w:rsidRPr="001B54CF">
        <w:rPr>
          <w:rFonts w:ascii="Times New Roman" w:eastAsia="Times New Roman" w:hAnsi="Times New Roman"/>
          <w:sz w:val="26"/>
          <w:szCs w:val="26"/>
        </w:rPr>
        <w:t>31.07.2020 № 248-ФЗ «О государственном контроле (надзоре) и муниципальном контроле в Российской Федерации» вид муниципального контроля подлежат осуществлению при наличии в границах муниципального образования объектов соответствующего вида контроля»</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1.31. наименование главы 6 изложить в следующей редакции:</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w:t>
      </w:r>
      <w:r w:rsidRPr="001B54CF">
        <w:rPr>
          <w:rFonts w:ascii="Times New Roman" w:eastAsia="Times New Roman" w:hAnsi="Times New Roman"/>
          <w:b/>
          <w:sz w:val="26"/>
          <w:szCs w:val="26"/>
        </w:rPr>
        <w:t xml:space="preserve">Глава 6. </w:t>
      </w:r>
      <w:r w:rsidRPr="001B54CF">
        <w:rPr>
          <w:rFonts w:ascii="Times New Roman" w:hAnsi="Times New Roman"/>
          <w:b/>
          <w:sz w:val="26"/>
          <w:szCs w:val="26"/>
        </w:rPr>
        <w:t>Формы непосредственного осуществления населением местного самоуправления и участия населения в осуществлении местного самоуправления</w:t>
      </w:r>
      <w:r w:rsidRPr="001B54CF">
        <w:rPr>
          <w:rFonts w:ascii="Times New Roman" w:hAnsi="Times New Roman"/>
          <w:sz w:val="26"/>
          <w:szCs w:val="26"/>
        </w:rPr>
        <w:t>»</w:t>
      </w:r>
      <w:r w:rsidRPr="001B54CF">
        <w:rPr>
          <w:rFonts w:ascii="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hAnsi="Times New Roman"/>
          <w:b/>
          <w:bCs/>
          <w:iCs/>
          <w:sz w:val="26"/>
          <w:szCs w:val="26"/>
        </w:rPr>
      </w:pPr>
      <w:r w:rsidRPr="001B54CF">
        <w:rPr>
          <w:rFonts w:ascii="Times New Roman" w:hAnsi="Times New Roman"/>
          <w:b/>
          <w:bCs/>
          <w:iCs/>
          <w:sz w:val="26"/>
          <w:szCs w:val="26"/>
        </w:rPr>
        <w:t>1.32. в статье 37:</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hAnsi="Times New Roman"/>
          <w:b/>
          <w:bCs/>
          <w:iCs/>
          <w:sz w:val="26"/>
          <w:szCs w:val="26"/>
        </w:rPr>
        <w:t>- в подпункте 3.3 пункта 3 после слов</w:t>
      </w:r>
      <w:r w:rsidRPr="001B54CF">
        <w:rPr>
          <w:rFonts w:ascii="Times New Roman" w:hAnsi="Times New Roman"/>
          <w:iCs/>
          <w:sz w:val="26"/>
          <w:szCs w:val="26"/>
        </w:rPr>
        <w:t xml:space="preserve"> «главы администрации сельсовета» </w:t>
      </w:r>
      <w:r w:rsidRPr="001B54CF">
        <w:rPr>
          <w:rFonts w:ascii="Times New Roman" w:hAnsi="Times New Roman"/>
          <w:b/>
          <w:bCs/>
          <w:iCs/>
          <w:sz w:val="26"/>
          <w:szCs w:val="26"/>
        </w:rPr>
        <w:t>дополнить словами</w:t>
      </w:r>
      <w:r w:rsidRPr="001B54CF">
        <w:rPr>
          <w:rFonts w:ascii="Times New Roman" w:hAnsi="Times New Roman"/>
          <w:iCs/>
          <w:sz w:val="26"/>
          <w:szCs w:val="26"/>
        </w:rPr>
        <w:t xml:space="preserve"> «, </w:t>
      </w:r>
      <w:r w:rsidRPr="001B54CF">
        <w:rPr>
          <w:rFonts w:ascii="Times New Roman" w:eastAsia="Times New Roman" w:hAnsi="Times New Roman"/>
          <w:sz w:val="26"/>
          <w:szCs w:val="26"/>
        </w:rPr>
        <w:t>в поддержку такой инициативы проведения местного референдума инициативная группа не создается, подписи участников референдума не собираются»</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r w:rsidRPr="001B54CF">
        <w:rPr>
          <w:rFonts w:ascii="Times New Roman" w:eastAsia="Times New Roman" w:hAnsi="Times New Roman"/>
          <w:b/>
          <w:bCs/>
          <w:sz w:val="26"/>
          <w:szCs w:val="26"/>
        </w:rPr>
        <w:lastRenderedPageBreak/>
        <w:t>-  в пункте 5:</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в подпункте 5.1 слова</w:t>
      </w:r>
      <w:r w:rsidRPr="001B54CF">
        <w:rPr>
          <w:rFonts w:ascii="Times New Roman" w:eastAsia="Times New Roman" w:hAnsi="Times New Roman"/>
          <w:sz w:val="26"/>
          <w:szCs w:val="26"/>
        </w:rPr>
        <w:t xml:space="preserve"> «выборов органов»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«выборов в органы»</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в подпункте 5.3 слово</w:t>
      </w:r>
      <w:r w:rsidRPr="001B54CF">
        <w:rPr>
          <w:rFonts w:ascii="Times New Roman" w:eastAsia="Times New Roman" w:hAnsi="Times New Roman"/>
          <w:sz w:val="26"/>
          <w:szCs w:val="26"/>
        </w:rPr>
        <w:t xml:space="preserve"> «или» </w:t>
      </w:r>
      <w:r w:rsidRPr="001B54CF">
        <w:rPr>
          <w:rFonts w:ascii="Times New Roman" w:eastAsia="Times New Roman" w:hAnsi="Times New Roman"/>
          <w:b/>
          <w:bCs/>
          <w:sz w:val="26"/>
          <w:szCs w:val="26"/>
        </w:rPr>
        <w:t>заменить словом</w:t>
      </w:r>
      <w:r w:rsidRPr="001B54CF">
        <w:rPr>
          <w:rFonts w:ascii="Times New Roman" w:eastAsia="Times New Roman" w:hAnsi="Times New Roman"/>
          <w:sz w:val="26"/>
          <w:szCs w:val="26"/>
        </w:rPr>
        <w:t xml:space="preserve"> «и»</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в подпункте 5.4 слова</w:t>
      </w:r>
      <w:r w:rsidRPr="001B54CF">
        <w:rPr>
          <w:rFonts w:ascii="Times New Roman" w:eastAsia="Times New Roman" w:hAnsi="Times New Roman"/>
          <w:sz w:val="26"/>
          <w:szCs w:val="26"/>
        </w:rPr>
        <w:t xml:space="preserve"> «о принятии и изменении»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«о принятии или об изменении»</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в пункте 9 слово</w:t>
      </w:r>
      <w:r w:rsidRPr="001B54CF">
        <w:rPr>
          <w:rFonts w:ascii="Times New Roman" w:eastAsia="Times New Roman" w:hAnsi="Times New Roman"/>
          <w:sz w:val="26"/>
          <w:szCs w:val="26"/>
        </w:rPr>
        <w:t xml:space="preserve"> «(обнародованию)» </w:t>
      </w:r>
      <w:r w:rsidRPr="001B54CF">
        <w:rPr>
          <w:rFonts w:ascii="Times New Roman" w:eastAsia="Times New Roman" w:hAnsi="Times New Roman"/>
          <w:b/>
          <w:b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r w:rsidRPr="001B54CF">
        <w:rPr>
          <w:rFonts w:ascii="Times New Roman" w:eastAsia="Times New Roman" w:hAnsi="Times New Roman"/>
          <w:b/>
          <w:bCs/>
          <w:sz w:val="26"/>
          <w:szCs w:val="26"/>
        </w:rPr>
        <w:t>1.33. в статье 38:</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пункт 2 после слов</w:t>
      </w:r>
      <w:r w:rsidRPr="001B54CF">
        <w:rPr>
          <w:rFonts w:ascii="Times New Roman" w:eastAsia="Times New Roman" w:hAnsi="Times New Roman"/>
          <w:sz w:val="26"/>
          <w:szCs w:val="26"/>
        </w:rPr>
        <w:t xml:space="preserve"> «жителей сельсовета»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«или части сельсовета»</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r w:rsidRPr="001B54CF">
        <w:rPr>
          <w:rFonts w:ascii="Times New Roman" w:eastAsia="Times New Roman" w:hAnsi="Times New Roman"/>
          <w:b/>
          <w:bCs/>
          <w:sz w:val="26"/>
          <w:szCs w:val="26"/>
        </w:rPr>
        <w:t>- пункт 3 после слов</w:t>
      </w:r>
      <w:r w:rsidRPr="001B54CF">
        <w:rPr>
          <w:rFonts w:ascii="Times New Roman" w:eastAsia="Times New Roman" w:hAnsi="Times New Roman"/>
          <w:sz w:val="26"/>
          <w:szCs w:val="26"/>
        </w:rPr>
        <w:t xml:space="preserve"> «жителей сельсовета»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«или части сельсовета»</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hAnsi="Times New Roman"/>
          <w:sz w:val="26"/>
          <w:szCs w:val="26"/>
        </w:rPr>
      </w:pP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пункт 4 после слов</w:t>
      </w:r>
      <w:r w:rsidRPr="001B54CF">
        <w:rPr>
          <w:rFonts w:ascii="Times New Roman" w:eastAsia="Times New Roman" w:hAnsi="Times New Roman"/>
          <w:sz w:val="26"/>
          <w:szCs w:val="26"/>
        </w:rPr>
        <w:t xml:space="preserve"> «проведения местного референдума»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w:t>
      </w:r>
      <w:r w:rsidRPr="001B54CF">
        <w:rPr>
          <w:rFonts w:ascii="Times New Roman" w:hAnsi="Times New Roman"/>
          <w:sz w:val="26"/>
          <w:szCs w:val="26"/>
        </w:rPr>
        <w:t>с учетом особенностей, установленных Федеральным законом от 06.10.2003 № 131-ФЗ «Об общих принципах организации местного самоуправления в Российской Федерации»»</w:t>
      </w:r>
      <w:r w:rsidRPr="001B54CF">
        <w:rPr>
          <w:rFonts w:ascii="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hAnsi="Times New Roman"/>
          <w:sz w:val="26"/>
          <w:szCs w:val="26"/>
        </w:rPr>
      </w:pPr>
      <w:r w:rsidRPr="001B54CF">
        <w:rPr>
          <w:rFonts w:ascii="Times New Roman" w:hAnsi="Times New Roman"/>
          <w:b/>
          <w:bCs/>
          <w:sz w:val="26"/>
          <w:szCs w:val="26"/>
        </w:rPr>
        <w:t>- в пункте 5 слово</w:t>
      </w:r>
      <w:r w:rsidRPr="001B54CF">
        <w:rPr>
          <w:rFonts w:ascii="Times New Roman" w:hAnsi="Times New Roman"/>
          <w:sz w:val="26"/>
          <w:szCs w:val="26"/>
        </w:rPr>
        <w:t xml:space="preserve"> «(обнародованию)» </w:t>
      </w:r>
      <w:r w:rsidRPr="001B54CF">
        <w:rPr>
          <w:rFonts w:ascii="Times New Roman" w:hAnsi="Times New Roman"/>
          <w:b/>
          <w:b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hAnsi="Times New Roman"/>
          <w:b/>
          <w:bCs/>
          <w:sz w:val="26"/>
          <w:szCs w:val="26"/>
        </w:rPr>
      </w:pPr>
      <w:r w:rsidRPr="001B54CF">
        <w:rPr>
          <w:rFonts w:ascii="Times New Roman" w:hAnsi="Times New Roman"/>
          <w:b/>
          <w:bCs/>
          <w:sz w:val="26"/>
          <w:szCs w:val="26"/>
        </w:rPr>
        <w:t>1.34. статью 39 изложить в редакции следующего содержания:</w:t>
      </w:r>
    </w:p>
    <w:p w:rsidR="00BE7AE7" w:rsidRPr="001B54CF" w:rsidRDefault="00BE7AE7" w:rsidP="00BE7AE7">
      <w:pPr>
        <w:tabs>
          <w:tab w:val="left" w:pos="426"/>
        </w:tabs>
        <w:ind w:right="-1" w:firstLine="709"/>
        <w:jc w:val="both"/>
        <w:rPr>
          <w:rFonts w:ascii="Times New Roman" w:eastAsia="Times New Roman" w:hAnsi="Times New Roman"/>
          <w:b/>
          <w:bCs/>
          <w:sz w:val="26"/>
          <w:szCs w:val="26"/>
        </w:rPr>
      </w:pPr>
      <w:r w:rsidRPr="001B54CF">
        <w:rPr>
          <w:rFonts w:ascii="Times New Roman" w:hAnsi="Times New Roman"/>
          <w:sz w:val="26"/>
          <w:szCs w:val="26"/>
        </w:rPr>
        <w:t>«</w:t>
      </w:r>
      <w:r w:rsidRPr="001B54CF">
        <w:rPr>
          <w:rFonts w:ascii="Times New Roman" w:eastAsia="Times New Roman" w:hAnsi="Times New Roman"/>
          <w:b/>
          <w:bCs/>
          <w:sz w:val="26"/>
          <w:szCs w:val="26"/>
        </w:rPr>
        <w:t>Статья 39. Голосование по отзыву депутата Совета депутатов поселения</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 xml:space="preserve"> 1. Основанием для отзыва депутата Совета депутатов поселения являются конкретные противоправные решения, действия или бездействия, выразившиеся в невыполнении депутатских обязанностей, нарушении Конституции Российской Федерации, федеральных законов, законов Красноярского края, настоящего Устава.</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Указанные обстоятельства должны быть подтверждены в судебном порядке.</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2. Депутат поселения не менее чем за 7 дней предупреждается о проведении собрания избирателей, на котором рассматривается вопрос о возбуждении вопроса о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BE7AE7" w:rsidRPr="001B54CF" w:rsidRDefault="00BE7AE7" w:rsidP="00BE7AE7">
      <w:pPr>
        <w:tabs>
          <w:tab w:val="left" w:pos="426"/>
        </w:tabs>
        <w:ind w:right="-1" w:firstLine="709"/>
        <w:jc w:val="both"/>
        <w:rPr>
          <w:rFonts w:ascii="Times New Roman" w:eastAsia="Times New Roman" w:hAnsi="Times New Roman"/>
          <w:bCs/>
          <w:color w:val="000000"/>
          <w:sz w:val="26"/>
          <w:szCs w:val="26"/>
        </w:rPr>
      </w:pPr>
      <w:r w:rsidRPr="001B54CF">
        <w:rPr>
          <w:rFonts w:ascii="Times New Roman" w:eastAsia="Times New Roman" w:hAnsi="Times New Roman"/>
          <w:bCs/>
          <w:sz w:val="26"/>
          <w:szCs w:val="26"/>
        </w:rPr>
        <w:t xml:space="preserve">3. Вопрос об отзыве депутата поселения не может быть возбужден ранее, чем через 6 месяцев с момента его избрания или голосования по отзыву данного депутата, если он в результате такого голосования не был лишен полномочий. </w:t>
      </w:r>
      <w:r w:rsidRPr="001B54CF">
        <w:rPr>
          <w:rFonts w:ascii="Times New Roman" w:eastAsia="Times New Roman" w:hAnsi="Times New Roman"/>
          <w:bCs/>
          <w:color w:val="000000"/>
          <w:sz w:val="26"/>
          <w:szCs w:val="26"/>
        </w:rPr>
        <w:t xml:space="preserve">Вопрос об отзыве депутата также не может быть возбужден в последние 6 месяцев </w:t>
      </w:r>
      <w:proofErr w:type="gramStart"/>
      <w:r w:rsidRPr="001B54CF">
        <w:rPr>
          <w:rFonts w:ascii="Times New Roman" w:eastAsia="Times New Roman" w:hAnsi="Times New Roman"/>
          <w:bCs/>
          <w:color w:val="000000"/>
          <w:sz w:val="26"/>
          <w:szCs w:val="26"/>
        </w:rPr>
        <w:t>срока полномочий Совета депутатов поселения</w:t>
      </w:r>
      <w:proofErr w:type="gramEnd"/>
      <w:r w:rsidRPr="001B54CF">
        <w:rPr>
          <w:rFonts w:ascii="Times New Roman" w:eastAsia="Times New Roman" w:hAnsi="Times New Roman"/>
          <w:bCs/>
          <w:color w:val="000000"/>
          <w:sz w:val="26"/>
          <w:szCs w:val="26"/>
        </w:rPr>
        <w:t>.</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4. Голосование по отзыву депутата Совета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5. Депутат Совета депутатов поселения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6. Итоги голосования по отзыву депутата Совета депутатов поселения подлежат официальному опубликованию и вступают в силу не ранее даты их официального опубликования.</w:t>
      </w:r>
    </w:p>
    <w:p w:rsidR="00BE7AE7" w:rsidRPr="001B54CF" w:rsidRDefault="00BE7AE7" w:rsidP="00BE7AE7">
      <w:pPr>
        <w:tabs>
          <w:tab w:val="left" w:pos="426"/>
        </w:tabs>
        <w:ind w:right="-1" w:firstLine="709"/>
        <w:jc w:val="both"/>
        <w:rPr>
          <w:rFonts w:ascii="Times New Roman" w:eastAsia="Times New Roman" w:hAnsi="Times New Roman"/>
          <w:bCs/>
          <w:sz w:val="26"/>
          <w:szCs w:val="26"/>
        </w:rPr>
      </w:pPr>
      <w:r w:rsidRPr="001B54CF">
        <w:rPr>
          <w:rFonts w:ascii="Times New Roman" w:eastAsia="Times New Roman" w:hAnsi="Times New Roman"/>
          <w:bCs/>
          <w:sz w:val="26"/>
          <w:szCs w:val="26"/>
        </w:rPr>
        <w:t>7. Возбуждение вопроса об отзыве депутата назначение и проведение голосования по отзыву, определение итогов голосования производится в порядке, Красноярского края для проведения местного референдума</w:t>
      </w:r>
      <w:proofErr w:type="gramStart"/>
      <w:r w:rsidRPr="001B54CF">
        <w:rPr>
          <w:rFonts w:ascii="Times New Roman" w:eastAsia="Times New Roman" w:hAnsi="Times New Roman"/>
          <w:bCs/>
          <w:sz w:val="26"/>
          <w:szCs w:val="26"/>
        </w:rPr>
        <w:t>.»</w:t>
      </w:r>
      <w:r w:rsidRPr="001B54CF">
        <w:rPr>
          <w:rFonts w:ascii="Times New Roman" w:eastAsia="Times New Roman" w:hAnsi="Times New Roman"/>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proofErr w:type="gramEnd"/>
      <w:r w:rsidRPr="001B54CF">
        <w:rPr>
          <w:rFonts w:ascii="Times New Roman" w:eastAsia="Times New Roman" w:hAnsi="Times New Roman"/>
          <w:b/>
          <w:bCs/>
          <w:sz w:val="26"/>
          <w:szCs w:val="26"/>
        </w:rPr>
        <w:t>1.35. в статье 40:</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xml:space="preserve">- пункт 1 дополнить </w:t>
      </w:r>
      <w:r w:rsidRPr="001B54CF">
        <w:rPr>
          <w:rFonts w:ascii="Times New Roman" w:eastAsia="Times New Roman" w:hAnsi="Times New Roman"/>
          <w:bCs/>
          <w:sz w:val="26"/>
          <w:szCs w:val="26"/>
        </w:rPr>
        <w:t xml:space="preserve"> </w:t>
      </w:r>
      <w:r w:rsidRPr="001B54CF">
        <w:rPr>
          <w:rFonts w:ascii="Times New Roman" w:eastAsia="Times New Roman" w:hAnsi="Times New Roman"/>
          <w:b/>
          <w:bCs/>
          <w:sz w:val="26"/>
          <w:szCs w:val="26"/>
        </w:rPr>
        <w:t>предложением следующего содержания:</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sz w:val="26"/>
          <w:szCs w:val="26"/>
        </w:rPr>
        <w:lastRenderedPageBreak/>
        <w:t xml:space="preserve">«Решение о назначении выборов депутатов Совета депутатов принимается Советом депутатов не ранее чем за 90 дней и не </w:t>
      </w:r>
      <w:proofErr w:type="gramStart"/>
      <w:r w:rsidRPr="001B54CF">
        <w:rPr>
          <w:rFonts w:ascii="Times New Roman" w:eastAsia="Times New Roman" w:hAnsi="Times New Roman"/>
          <w:sz w:val="26"/>
          <w:szCs w:val="26"/>
        </w:rPr>
        <w:t>позднее</w:t>
      </w:r>
      <w:proofErr w:type="gramEnd"/>
      <w:r w:rsidRPr="001B54CF">
        <w:rPr>
          <w:rFonts w:ascii="Times New Roman" w:eastAsia="Times New Roman" w:hAnsi="Times New Roman"/>
          <w:sz w:val="26"/>
          <w:szCs w:val="26"/>
        </w:rPr>
        <w:t xml:space="preserve"> чем за 80 дней до дня голосования.»;</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пункт 2 после слова</w:t>
      </w:r>
      <w:r w:rsidRPr="001B54CF">
        <w:rPr>
          <w:rFonts w:ascii="Times New Roman" w:eastAsia="Times New Roman" w:hAnsi="Times New Roman"/>
          <w:sz w:val="26"/>
          <w:szCs w:val="26"/>
        </w:rPr>
        <w:t xml:space="preserve"> «итогов» </w:t>
      </w:r>
      <w:r w:rsidRPr="001B54CF">
        <w:rPr>
          <w:rFonts w:ascii="Times New Roman" w:eastAsia="Times New Roman" w:hAnsi="Times New Roman"/>
          <w:b/>
          <w:bCs/>
          <w:sz w:val="26"/>
          <w:szCs w:val="26"/>
        </w:rPr>
        <w:t xml:space="preserve">дополнить словом </w:t>
      </w:r>
      <w:r w:rsidRPr="001B54CF">
        <w:rPr>
          <w:rFonts w:ascii="Times New Roman" w:eastAsia="Times New Roman" w:hAnsi="Times New Roman"/>
          <w:sz w:val="26"/>
          <w:szCs w:val="26"/>
        </w:rPr>
        <w:t>«голосования»</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пункт 3 после слова</w:t>
      </w:r>
      <w:r w:rsidRPr="001B54CF">
        <w:rPr>
          <w:rFonts w:ascii="Times New Roman" w:eastAsia="Times New Roman" w:hAnsi="Times New Roman"/>
          <w:sz w:val="26"/>
          <w:szCs w:val="26"/>
        </w:rPr>
        <w:t xml:space="preserve"> «итоги» </w:t>
      </w:r>
      <w:r w:rsidRPr="001B54CF">
        <w:rPr>
          <w:rFonts w:ascii="Times New Roman" w:eastAsia="Times New Roman" w:hAnsi="Times New Roman"/>
          <w:b/>
          <w:bCs/>
          <w:sz w:val="26"/>
          <w:szCs w:val="26"/>
        </w:rPr>
        <w:t>дополнить словом</w:t>
      </w:r>
      <w:r w:rsidRPr="001B54CF">
        <w:rPr>
          <w:rFonts w:ascii="Times New Roman" w:eastAsia="Times New Roman" w:hAnsi="Times New Roman"/>
          <w:sz w:val="26"/>
          <w:szCs w:val="26"/>
        </w:rPr>
        <w:t xml:space="preserve"> «муниципальных»</w:t>
      </w:r>
      <w:r w:rsidRPr="001B54CF">
        <w:rPr>
          <w:rFonts w:ascii="Times New Roman" w:eastAsia="Times New Roman" w:hAnsi="Times New Roman"/>
          <w:bCs/>
          <w:sz w:val="26"/>
          <w:szCs w:val="26"/>
        </w:rPr>
        <w:t>;</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r w:rsidRPr="001B54CF">
        <w:rPr>
          <w:rFonts w:ascii="Times New Roman" w:eastAsia="Times New Roman" w:hAnsi="Times New Roman"/>
          <w:b/>
          <w:bCs/>
          <w:sz w:val="26"/>
          <w:szCs w:val="26"/>
        </w:rPr>
        <w:t>1.36.  статью 40.1 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sz w:val="26"/>
          <w:szCs w:val="26"/>
        </w:rPr>
      </w:pPr>
      <w:r w:rsidRPr="001B54CF">
        <w:rPr>
          <w:rFonts w:ascii="Times New Roman" w:eastAsia="Times New Roman" w:hAnsi="Times New Roman"/>
          <w:b/>
          <w:bCs/>
          <w:sz w:val="26"/>
          <w:szCs w:val="26"/>
        </w:rPr>
        <w:t>1.37. в статье 41:</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в пункте 1 после слов</w:t>
      </w:r>
      <w:r w:rsidRPr="001B54CF">
        <w:rPr>
          <w:rFonts w:ascii="Times New Roman" w:eastAsia="Times New Roman" w:hAnsi="Times New Roman"/>
          <w:sz w:val="26"/>
          <w:szCs w:val="26"/>
        </w:rPr>
        <w:t xml:space="preserve"> «конференции граждан» </w:t>
      </w:r>
      <w:r w:rsidRPr="001B54CF">
        <w:rPr>
          <w:rFonts w:ascii="Times New Roman" w:eastAsia="Times New Roman" w:hAnsi="Times New Roman"/>
          <w:b/>
          <w:bCs/>
          <w:sz w:val="26"/>
          <w:szCs w:val="26"/>
        </w:rPr>
        <w:t>дополнить словами</w:t>
      </w:r>
      <w:r w:rsidRPr="001B54CF">
        <w:rPr>
          <w:rFonts w:ascii="Times New Roman" w:eastAsia="Times New Roman" w:hAnsi="Times New Roman"/>
          <w:sz w:val="26"/>
          <w:szCs w:val="26"/>
        </w:rPr>
        <w:t xml:space="preserve"> «(собрания делегатов.)»</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sz w:val="26"/>
          <w:szCs w:val="26"/>
        </w:rPr>
      </w:pPr>
      <w:r w:rsidRPr="001B54CF">
        <w:rPr>
          <w:rFonts w:ascii="Times New Roman" w:eastAsia="Times New Roman" w:hAnsi="Times New Roman"/>
          <w:b/>
          <w:bCs/>
          <w:sz w:val="26"/>
          <w:szCs w:val="26"/>
        </w:rPr>
        <w:t>- пункт 2 дополнить абзацем следующего содержания:</w:t>
      </w:r>
      <w:r w:rsidRPr="001B54CF">
        <w:rPr>
          <w:rFonts w:ascii="Times New Roman" w:eastAsia="Times New Roman" w:hAnsi="Times New Roman"/>
          <w:sz w:val="26"/>
          <w:szCs w:val="26"/>
        </w:rPr>
        <w:t xml:space="preserve"> </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sz w:val="26"/>
          <w:szCs w:val="26"/>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1B54CF">
        <w:rPr>
          <w:rFonts w:ascii="Times New Roman" w:eastAsia="Times New Roman" w:hAnsi="Times New Roman"/>
          <w:iCs/>
          <w:sz w:val="26"/>
          <w:szCs w:val="26"/>
        </w:rPr>
        <w:t>сельского Совета депутатов</w:t>
      </w:r>
      <w:proofErr w:type="gramStart"/>
      <w:r w:rsidRPr="001B54CF">
        <w:rPr>
          <w:rFonts w:ascii="Times New Roman" w:eastAsia="Times New Roman" w:hAnsi="Times New Roman"/>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proofErr w:type="gramEnd"/>
      <w:r w:rsidRPr="001B54CF">
        <w:rPr>
          <w:rFonts w:ascii="Times New Roman" w:eastAsia="Times New Roman" w:hAnsi="Times New Roman"/>
          <w:iCs/>
          <w:sz w:val="26"/>
          <w:szCs w:val="26"/>
        </w:rPr>
        <w:t xml:space="preserve">- </w:t>
      </w:r>
      <w:r w:rsidRPr="001B54CF">
        <w:rPr>
          <w:rFonts w:ascii="Times New Roman" w:eastAsia="Times New Roman" w:hAnsi="Times New Roman"/>
          <w:b/>
          <w:bCs/>
          <w:iCs/>
          <w:sz w:val="26"/>
          <w:szCs w:val="26"/>
        </w:rPr>
        <w:t>в пункте 4 слово</w:t>
      </w:r>
      <w:r w:rsidRPr="001B54CF">
        <w:rPr>
          <w:rFonts w:ascii="Times New Roman" w:eastAsia="Times New Roman" w:hAnsi="Times New Roman"/>
          <w:iCs/>
          <w:sz w:val="26"/>
          <w:szCs w:val="26"/>
        </w:rPr>
        <w:t xml:space="preserve"> «(обнародованию)» </w:t>
      </w:r>
      <w:r w:rsidRPr="001B54CF">
        <w:rPr>
          <w:rFonts w:ascii="Times New Roman" w:eastAsia="Times New Roman" w:hAnsi="Times New Roman"/>
          <w:b/>
          <w:bCs/>
          <w:i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1.38. в подпункте 1.1 пункта 1 статьи 41.1 слова</w:t>
      </w:r>
      <w:r w:rsidRPr="001B54CF">
        <w:rPr>
          <w:rFonts w:ascii="Times New Roman" w:eastAsia="Times New Roman" w:hAnsi="Times New Roman"/>
          <w:iCs/>
          <w:sz w:val="26"/>
          <w:szCs w:val="26"/>
        </w:rPr>
        <w:t xml:space="preserve"> «муниципального образования» </w:t>
      </w:r>
      <w:r w:rsidRPr="001B54CF">
        <w:rPr>
          <w:rFonts w:ascii="Times New Roman" w:eastAsia="Times New Roman" w:hAnsi="Times New Roman"/>
          <w:b/>
          <w:bCs/>
          <w:iCs/>
          <w:sz w:val="26"/>
          <w:szCs w:val="26"/>
        </w:rPr>
        <w:t>заменить словами</w:t>
      </w:r>
      <w:r w:rsidRPr="001B54CF">
        <w:rPr>
          <w:rFonts w:ascii="Times New Roman" w:eastAsia="Times New Roman" w:hAnsi="Times New Roman"/>
          <w:iCs/>
          <w:sz w:val="26"/>
          <w:szCs w:val="26"/>
        </w:rPr>
        <w:t xml:space="preserve"> «сельсовета (муниципального района)»</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Cs/>
          <w:sz w:val="26"/>
          <w:szCs w:val="26"/>
        </w:rPr>
      </w:pPr>
      <w:r w:rsidRPr="001B54CF">
        <w:rPr>
          <w:rFonts w:ascii="Times New Roman" w:eastAsia="Times New Roman" w:hAnsi="Times New Roman"/>
          <w:b/>
          <w:bCs/>
          <w:iCs/>
          <w:sz w:val="26"/>
          <w:szCs w:val="26"/>
        </w:rPr>
        <w:t>1.39. в пункте 2 статьи 41.2 слово</w:t>
      </w:r>
      <w:r w:rsidRPr="001B54CF">
        <w:rPr>
          <w:rFonts w:ascii="Times New Roman" w:eastAsia="Times New Roman" w:hAnsi="Times New Roman"/>
          <w:iCs/>
          <w:sz w:val="26"/>
          <w:szCs w:val="26"/>
        </w:rPr>
        <w:t xml:space="preserve"> «соответствующего» </w:t>
      </w:r>
      <w:r w:rsidRPr="001B54CF">
        <w:rPr>
          <w:rFonts w:ascii="Times New Roman" w:eastAsia="Times New Roman" w:hAnsi="Times New Roman"/>
          <w:b/>
          <w:bCs/>
          <w:i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1.40.в статье 42</w:t>
      </w:r>
      <w:r w:rsidRPr="001B54CF">
        <w:rPr>
          <w:rFonts w:ascii="Times New Roman" w:eastAsia="Times New Roman" w:hAnsi="Times New Roman"/>
          <w:iCs/>
          <w:sz w:val="26"/>
          <w:szCs w:val="26"/>
        </w:rPr>
        <w:t xml:space="preserve">: </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 в абзаце втором пункта 2 слова</w:t>
      </w:r>
      <w:r w:rsidRPr="001B54CF">
        <w:rPr>
          <w:rFonts w:ascii="Times New Roman" w:eastAsia="Times New Roman" w:hAnsi="Times New Roman"/>
          <w:iCs/>
          <w:sz w:val="26"/>
          <w:szCs w:val="26"/>
        </w:rPr>
        <w:t xml:space="preserve"> «депутатов, главы» </w:t>
      </w:r>
      <w:r w:rsidRPr="001B54CF">
        <w:rPr>
          <w:rFonts w:ascii="Times New Roman" w:eastAsia="Times New Roman" w:hAnsi="Times New Roman"/>
          <w:b/>
          <w:bCs/>
          <w:iCs/>
          <w:sz w:val="26"/>
          <w:szCs w:val="26"/>
        </w:rPr>
        <w:t xml:space="preserve"> заменить словами</w:t>
      </w:r>
      <w:r w:rsidRPr="001B54CF">
        <w:rPr>
          <w:rFonts w:ascii="Times New Roman" w:eastAsia="Times New Roman" w:hAnsi="Times New Roman"/>
          <w:iCs/>
          <w:sz w:val="26"/>
          <w:szCs w:val="26"/>
        </w:rPr>
        <w:t xml:space="preserve"> «депутатов или главы»</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iCs/>
          <w:sz w:val="26"/>
          <w:szCs w:val="26"/>
        </w:rPr>
        <w:t xml:space="preserve">- </w:t>
      </w:r>
      <w:r w:rsidRPr="001B54CF">
        <w:rPr>
          <w:rFonts w:ascii="Times New Roman" w:eastAsia="Times New Roman" w:hAnsi="Times New Roman"/>
          <w:b/>
          <w:bCs/>
          <w:iCs/>
          <w:sz w:val="26"/>
          <w:szCs w:val="26"/>
        </w:rPr>
        <w:t>в пункте 6 слово</w:t>
      </w:r>
      <w:r w:rsidRPr="001B54CF">
        <w:rPr>
          <w:rFonts w:ascii="Times New Roman" w:eastAsia="Times New Roman" w:hAnsi="Times New Roman"/>
          <w:iCs/>
          <w:sz w:val="26"/>
          <w:szCs w:val="26"/>
        </w:rPr>
        <w:t xml:space="preserve"> «(обнародованию)» </w:t>
      </w:r>
      <w:r w:rsidRPr="001B54CF">
        <w:rPr>
          <w:rFonts w:ascii="Times New Roman" w:eastAsia="Times New Roman" w:hAnsi="Times New Roman"/>
          <w:b/>
          <w:bCs/>
          <w:iCs/>
          <w:sz w:val="26"/>
          <w:szCs w:val="26"/>
        </w:rPr>
        <w:t>исключить</w:t>
      </w:r>
      <w:r w:rsidRPr="001B54CF">
        <w:rPr>
          <w:rFonts w:ascii="Times New Roman" w:eastAsia="Times New Roman" w:hAnsi="Times New Roman"/>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1.41. в пункте 1 статьи 43 слово</w:t>
      </w:r>
      <w:r w:rsidRPr="001B54CF">
        <w:rPr>
          <w:rFonts w:ascii="Times New Roman" w:eastAsia="Times New Roman" w:hAnsi="Times New Roman"/>
          <w:iCs/>
          <w:sz w:val="26"/>
          <w:szCs w:val="26"/>
        </w:rPr>
        <w:t xml:space="preserve"> «(обнародованию)» </w:t>
      </w:r>
      <w:r w:rsidRPr="001B54CF">
        <w:rPr>
          <w:rFonts w:ascii="Times New Roman" w:eastAsia="Times New Roman" w:hAnsi="Times New Roman"/>
          <w:b/>
          <w:bCs/>
          <w:iCs/>
          <w:sz w:val="26"/>
          <w:szCs w:val="26"/>
        </w:rPr>
        <w:t>исключить</w:t>
      </w:r>
      <w:r w:rsidRPr="001B54CF">
        <w:rPr>
          <w:rFonts w:ascii="Times New Roman" w:eastAsia="Times New Roman" w:hAnsi="Times New Roman"/>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Cs/>
          <w:sz w:val="26"/>
          <w:szCs w:val="26"/>
        </w:rPr>
      </w:pPr>
      <w:r w:rsidRPr="001B54CF">
        <w:rPr>
          <w:rFonts w:ascii="Times New Roman" w:eastAsia="Times New Roman" w:hAnsi="Times New Roman"/>
          <w:b/>
          <w:bCs/>
          <w:iCs/>
          <w:sz w:val="26"/>
          <w:szCs w:val="26"/>
        </w:rPr>
        <w:t>1.42.  статью 44 изложить в следующей редакции:</w:t>
      </w:r>
    </w:p>
    <w:p w:rsidR="00BE7AE7" w:rsidRPr="001B54CF" w:rsidRDefault="00BE7AE7" w:rsidP="00BE7AE7">
      <w:pPr>
        <w:tabs>
          <w:tab w:val="left" w:pos="1134"/>
        </w:tabs>
        <w:ind w:right="-1"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w:t>
      </w:r>
      <w:r w:rsidRPr="001B54CF">
        <w:rPr>
          <w:rFonts w:ascii="Times New Roman" w:eastAsia="Times New Roman" w:hAnsi="Times New Roman"/>
          <w:b/>
          <w:iCs/>
          <w:sz w:val="26"/>
          <w:szCs w:val="26"/>
        </w:rPr>
        <w:t>Статья 44. Публичные слушания</w:t>
      </w:r>
    </w:p>
    <w:p w:rsidR="00BE7AE7" w:rsidRPr="001B54CF" w:rsidRDefault="00BE7AE7" w:rsidP="00BE7AE7">
      <w:pPr>
        <w:tabs>
          <w:tab w:val="left" w:pos="1134"/>
        </w:tabs>
        <w:ind w:right="-1" w:firstLine="709"/>
        <w:jc w:val="both"/>
        <w:rPr>
          <w:rFonts w:ascii="Times New Roman" w:eastAsia="Times New Roman" w:hAnsi="Times New Roman"/>
          <w:sz w:val="26"/>
          <w:szCs w:val="26"/>
        </w:rPr>
      </w:pPr>
      <w:r w:rsidRPr="001B54CF">
        <w:rPr>
          <w:rFonts w:ascii="Times New Roman" w:eastAsia="Times New Roman" w:hAnsi="Times New Roman"/>
          <w:iCs/>
          <w:sz w:val="26"/>
          <w:szCs w:val="26"/>
        </w:rPr>
        <w:t>1.</w:t>
      </w:r>
      <w:r w:rsidRPr="001B54CF">
        <w:rPr>
          <w:rFonts w:ascii="Times New Roman" w:eastAsia="Times New Roman" w:hAnsi="Times New Roman"/>
          <w:b/>
          <w:bCs/>
          <w:iCs/>
          <w:sz w:val="26"/>
          <w:szCs w:val="26"/>
        </w:rPr>
        <w:t xml:space="preserve"> </w:t>
      </w:r>
      <w:r w:rsidRPr="001B54CF">
        <w:rPr>
          <w:rFonts w:ascii="Times New Roman" w:eastAsia="Times New Roman" w:hAnsi="Times New Roman"/>
          <w:sz w:val="26"/>
          <w:szCs w:val="26"/>
        </w:rPr>
        <w:t>Для обсуждения проектов муниципальных правовых актов по вопросам местного значения с участием жителей поселения главой поселения, Советом депутатов поселения проводятся публичные слушания.</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1.1. Публичные слушания проводятся по инициативе населения, представительного органа муниципального образования или главы муниципального образования.</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 главой муниципального образования.</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2. На публичные слушания должны выноситься: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2) проект местного бюджета и отчет о его исполнении;</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3) прое</w:t>
      </w:r>
      <w:proofErr w:type="gramStart"/>
      <w:r w:rsidRPr="001B54CF">
        <w:rPr>
          <w:rFonts w:ascii="Times New Roman" w:eastAsia="Times New Roman" w:hAnsi="Times New Roman"/>
          <w:sz w:val="26"/>
          <w:szCs w:val="26"/>
        </w:rPr>
        <w:t>кт стр</w:t>
      </w:r>
      <w:proofErr w:type="gramEnd"/>
      <w:r w:rsidRPr="001B54CF">
        <w:rPr>
          <w:rFonts w:ascii="Times New Roman" w:eastAsia="Times New Roman" w:hAnsi="Times New Roman"/>
          <w:sz w:val="26"/>
          <w:szCs w:val="26"/>
        </w:rPr>
        <w:t>атегии социально-экономического развития муниципального образования;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4) вопросы о преобразовании поселений, за исключением случаев, если в соответствии со статьей 13 Федерального закона от 6 октября 2003 года № 131-ФЗ </w:t>
      </w:r>
      <w:r w:rsidRPr="001B54CF">
        <w:rPr>
          <w:rFonts w:ascii="Times New Roman" w:eastAsia="Times New Roman" w:hAnsi="Times New Roman"/>
          <w:sz w:val="26"/>
          <w:szCs w:val="26"/>
        </w:rPr>
        <w:lastRenderedPageBreak/>
        <w:t xml:space="preserve">«Об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1B54CF">
        <w:rPr>
          <w:rFonts w:ascii="Times New Roman" w:eastAsia="Times New Roman" w:hAnsi="Times New Roman"/>
          <w:sz w:val="26"/>
          <w:szCs w:val="26"/>
        </w:rPr>
        <w:t>голосования</w:t>
      </w:r>
      <w:proofErr w:type="gramEnd"/>
      <w:r w:rsidRPr="001B54CF">
        <w:rPr>
          <w:rFonts w:ascii="Times New Roman" w:eastAsia="Times New Roman" w:hAnsi="Times New Roman"/>
          <w:sz w:val="26"/>
          <w:szCs w:val="26"/>
        </w:rPr>
        <w:t xml:space="preserve"> либо на сходах граждан.</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3. Порядок организации и проведения публичных слушаний определяется нормативными правовыми актами представительного органа в соответствии с частью 4 статьи 28 Федерального закона от 06.10.2003 № 131-ФЗ «Об общих принципах организации местного самоуправления в Российской Федерации».</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4. 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75148B">
      <w:pPr>
        <w:autoSpaceDE w:val="0"/>
        <w:autoSpaceDN w:val="0"/>
        <w:adjustRightInd w:val="0"/>
        <w:ind w:firstLine="708"/>
        <w:jc w:val="both"/>
        <w:outlineLvl w:val="1"/>
        <w:rPr>
          <w:rFonts w:ascii="Times New Roman" w:eastAsia="Times New Roman" w:hAnsi="Times New Roman"/>
          <w:b/>
          <w:bCs/>
          <w:iCs/>
          <w:sz w:val="26"/>
          <w:szCs w:val="26"/>
        </w:rPr>
      </w:pPr>
      <w:proofErr w:type="gramEnd"/>
      <w:r w:rsidRPr="001B54CF">
        <w:rPr>
          <w:rFonts w:ascii="Times New Roman" w:eastAsia="Times New Roman" w:hAnsi="Times New Roman"/>
          <w:b/>
          <w:bCs/>
          <w:iCs/>
          <w:sz w:val="26"/>
          <w:szCs w:val="26"/>
        </w:rPr>
        <w:t>1.43. в статье 45.1:</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Cs/>
          <w:sz w:val="26"/>
          <w:szCs w:val="26"/>
        </w:rPr>
      </w:pPr>
      <w:r w:rsidRPr="001B54CF">
        <w:rPr>
          <w:rFonts w:ascii="Times New Roman" w:eastAsia="Times New Roman" w:hAnsi="Times New Roman"/>
          <w:b/>
          <w:bCs/>
          <w:iCs/>
          <w:sz w:val="26"/>
          <w:szCs w:val="26"/>
        </w:rPr>
        <w:t xml:space="preserve">- пункт 1 дополнить </w:t>
      </w:r>
      <w:bookmarkStart w:id="2" w:name="_Hlk107912655"/>
      <w:r w:rsidRPr="001B54CF">
        <w:rPr>
          <w:rFonts w:ascii="Times New Roman" w:eastAsia="Times New Roman" w:hAnsi="Times New Roman"/>
          <w:b/>
          <w:bCs/>
          <w:iCs/>
          <w:sz w:val="26"/>
          <w:szCs w:val="26"/>
        </w:rPr>
        <w:t>предложением следующего содержания</w:t>
      </w:r>
      <w:bookmarkEnd w:id="2"/>
      <w:r w:rsidRPr="001B54CF">
        <w:rPr>
          <w:rFonts w:ascii="Times New Roman" w:eastAsia="Times New Roman" w:hAnsi="Times New Roman"/>
          <w:b/>
          <w:bCs/>
          <w:iCs/>
          <w:sz w:val="26"/>
          <w:szCs w:val="26"/>
        </w:rPr>
        <w:t>:</w:t>
      </w:r>
      <w:r w:rsidRPr="001B54CF">
        <w:rPr>
          <w:rFonts w:ascii="Times New Roman" w:eastAsia="Times New Roman" w:hAnsi="Times New Roman"/>
          <w:iCs/>
          <w:sz w:val="26"/>
          <w:szCs w:val="26"/>
        </w:rPr>
        <w:t xml:space="preserve"> «Староста сельского населенного пункта (староста) – лицо, уполномоченное представлять интересы жителей населенного пункта, расположенного в поселении, во взаимоотношениях с органами местного самоуправления. Староста действует на общественных </w:t>
      </w:r>
      <w:proofErr w:type="gramStart"/>
      <w:r w:rsidRPr="001B54CF">
        <w:rPr>
          <w:rFonts w:ascii="Times New Roman" w:eastAsia="Times New Roman" w:hAnsi="Times New Roman"/>
          <w:iCs/>
          <w:sz w:val="26"/>
          <w:szCs w:val="26"/>
        </w:rPr>
        <w:t>началах</w:t>
      </w:r>
      <w:proofErr w:type="gramEnd"/>
      <w:r w:rsidRPr="001B54CF">
        <w:rPr>
          <w:rFonts w:ascii="Times New Roman" w:eastAsia="Times New Roman" w:hAnsi="Times New Roman"/>
          <w:iCs/>
          <w:sz w:val="26"/>
          <w:szCs w:val="26"/>
        </w:rPr>
        <w:t xml:space="preserve"> на принципах законности и добровольности.»</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 пункт 3 дополнить предложением следующего содержания:</w:t>
      </w:r>
      <w:r w:rsidRPr="001B54CF">
        <w:rPr>
          <w:rFonts w:ascii="Times New Roman" w:eastAsia="Times New Roman" w:hAnsi="Times New Roman"/>
          <w:iCs/>
          <w:sz w:val="26"/>
          <w:szCs w:val="26"/>
        </w:rPr>
        <w:t xml:space="preserve">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w:t>
      </w:r>
      <w:proofErr w:type="gramStart"/>
      <w:r w:rsidRPr="001B54CF">
        <w:rPr>
          <w:rFonts w:ascii="Times New Roman" w:eastAsia="Times New Roman" w:hAnsi="Times New Roman"/>
          <w:iCs/>
          <w:sz w:val="26"/>
          <w:szCs w:val="26"/>
        </w:rPr>
        <w:t>.»</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proofErr w:type="gramEnd"/>
      <w:r w:rsidRPr="001B54CF">
        <w:rPr>
          <w:rFonts w:ascii="Times New Roman" w:eastAsia="Times New Roman" w:hAnsi="Times New Roman"/>
          <w:b/>
          <w:bCs/>
          <w:iCs/>
          <w:sz w:val="26"/>
          <w:szCs w:val="26"/>
        </w:rPr>
        <w:t>-</w:t>
      </w:r>
      <w:r w:rsidR="00ED0B58" w:rsidRPr="001B54CF">
        <w:rPr>
          <w:rFonts w:ascii="Times New Roman" w:eastAsia="Times New Roman" w:hAnsi="Times New Roman"/>
          <w:b/>
          <w:bCs/>
          <w:iCs/>
          <w:sz w:val="26"/>
          <w:szCs w:val="26"/>
        </w:rPr>
        <w:t xml:space="preserve"> </w:t>
      </w:r>
      <w:r w:rsidRPr="001B54CF">
        <w:rPr>
          <w:rFonts w:ascii="Times New Roman" w:eastAsia="Times New Roman" w:hAnsi="Times New Roman"/>
          <w:b/>
          <w:bCs/>
          <w:iCs/>
          <w:sz w:val="26"/>
          <w:szCs w:val="26"/>
        </w:rPr>
        <w:t>пункт 5 дополнить предложением следующего содержания:</w:t>
      </w:r>
      <w:r w:rsidRPr="001B54CF">
        <w:rPr>
          <w:rFonts w:ascii="Times New Roman" w:eastAsia="Times New Roman" w:hAnsi="Times New Roman"/>
          <w:iCs/>
          <w:sz w:val="26"/>
          <w:szCs w:val="26"/>
        </w:rPr>
        <w:t xml:space="preserve"> «Полномочия старосты подтверждаются выпиской из решения Совета депутатов по назначению старосты и удостоверением</w:t>
      </w:r>
      <w:proofErr w:type="gramStart"/>
      <w:r w:rsidRPr="001B54CF">
        <w:rPr>
          <w:rFonts w:ascii="Times New Roman" w:eastAsia="Times New Roman" w:hAnsi="Times New Roman"/>
          <w:iCs/>
          <w:sz w:val="26"/>
          <w:szCs w:val="26"/>
        </w:rPr>
        <w:t>.»</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
          <w:iCs/>
          <w:sz w:val="26"/>
          <w:szCs w:val="26"/>
        </w:rPr>
      </w:pPr>
      <w:proofErr w:type="gramEnd"/>
      <w:r w:rsidRPr="001B54CF">
        <w:rPr>
          <w:rFonts w:ascii="Times New Roman" w:eastAsia="Times New Roman" w:hAnsi="Times New Roman"/>
          <w:i/>
          <w:iCs/>
          <w:sz w:val="26"/>
          <w:szCs w:val="26"/>
        </w:rPr>
        <w:t xml:space="preserve">- </w:t>
      </w:r>
      <w:r w:rsidRPr="001B54CF">
        <w:rPr>
          <w:rFonts w:ascii="Times New Roman" w:eastAsia="Times New Roman" w:hAnsi="Times New Roman"/>
          <w:b/>
          <w:bCs/>
          <w:i/>
          <w:iCs/>
          <w:sz w:val="26"/>
          <w:szCs w:val="26"/>
        </w:rPr>
        <w:t>дополнить пунктом 7 следующего содержания:</w:t>
      </w:r>
    </w:p>
    <w:p w:rsidR="00BE7AE7" w:rsidRPr="001B54CF" w:rsidRDefault="00BE7AE7" w:rsidP="00BE7AE7">
      <w:pPr>
        <w:ind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«7. Староста обладает следующими правами:</w:t>
      </w:r>
    </w:p>
    <w:p w:rsidR="00BE7AE7" w:rsidRPr="001B54CF" w:rsidRDefault="00BE7AE7" w:rsidP="00BE7AE7">
      <w:pPr>
        <w:ind w:firstLine="709"/>
        <w:jc w:val="both"/>
        <w:rPr>
          <w:rFonts w:ascii="Times New Roman" w:eastAsia="Times New Roman" w:hAnsi="Times New Roman"/>
          <w:iCs/>
          <w:sz w:val="26"/>
          <w:szCs w:val="26"/>
        </w:rPr>
      </w:pPr>
      <w:proofErr w:type="gramStart"/>
      <w:r w:rsidRPr="001B54CF">
        <w:rPr>
          <w:rFonts w:ascii="Times New Roman" w:eastAsia="Times New Roman" w:hAnsi="Times New Roman"/>
          <w:iCs/>
          <w:sz w:val="26"/>
          <w:szCs w:val="26"/>
        </w:rPr>
        <w:t>1) привлекать жителей населенного пункта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roofErr w:type="gramEnd"/>
    </w:p>
    <w:p w:rsidR="00BE7AE7" w:rsidRPr="001B54CF" w:rsidRDefault="00BE7AE7" w:rsidP="00BE7AE7">
      <w:pPr>
        <w:ind w:right="-1"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2) содействовать в реализации прав и законных интересов жителей населенного пункта путем направления в органы государственной власти и местного самоуправления заявлений, предложений и жалоб граждан;</w:t>
      </w:r>
    </w:p>
    <w:p w:rsidR="00BE7AE7" w:rsidRPr="001B54CF" w:rsidRDefault="00BE7AE7" w:rsidP="00BE7AE7">
      <w:pPr>
        <w:ind w:right="-1"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3) выяснять мнение жителей населенного пункта по проектам решений представительного органа путем его обсуждения;</w:t>
      </w:r>
    </w:p>
    <w:p w:rsidR="00BE7AE7" w:rsidRPr="001B54CF" w:rsidRDefault="00BE7AE7" w:rsidP="00BE7AE7">
      <w:pPr>
        <w:ind w:right="-1"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BE7AE7" w:rsidRPr="001B54CF" w:rsidRDefault="00BE7AE7" w:rsidP="00BE7AE7">
      <w:pPr>
        <w:ind w:right="-1" w:firstLine="709"/>
        <w:jc w:val="both"/>
        <w:rPr>
          <w:rFonts w:ascii="Times New Roman" w:eastAsia="Times New Roman" w:hAnsi="Times New Roman"/>
          <w:iCs/>
          <w:sz w:val="26"/>
          <w:szCs w:val="26"/>
        </w:rPr>
      </w:pPr>
      <w:r w:rsidRPr="001B54CF">
        <w:rPr>
          <w:rFonts w:ascii="Times New Roman" w:eastAsia="Times New Roman" w:hAnsi="Times New Roman"/>
          <w:iCs/>
          <w:sz w:val="26"/>
          <w:szCs w:val="26"/>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w:t>
      </w:r>
      <w:proofErr w:type="gramStart"/>
      <w:r w:rsidRPr="001B54CF">
        <w:rPr>
          <w:rFonts w:ascii="Times New Roman" w:eastAsia="Times New Roman" w:hAnsi="Times New Roman"/>
          <w:iCs/>
          <w:sz w:val="26"/>
          <w:szCs w:val="26"/>
        </w:rPr>
        <w:t>.»;</w:t>
      </w:r>
      <w:proofErr w:type="gramEnd"/>
    </w:p>
    <w:p w:rsidR="00BE7AE7" w:rsidRPr="001B54CF" w:rsidRDefault="00BE7AE7" w:rsidP="00BE7AE7">
      <w:pPr>
        <w:ind w:right="-1" w:firstLine="709"/>
        <w:jc w:val="both"/>
        <w:rPr>
          <w:rFonts w:ascii="Times New Roman" w:eastAsia="Times New Roman" w:hAnsi="Times New Roman"/>
          <w:b/>
          <w:iCs/>
          <w:sz w:val="26"/>
          <w:szCs w:val="26"/>
        </w:rPr>
      </w:pPr>
      <w:r w:rsidRPr="001B54CF">
        <w:rPr>
          <w:rFonts w:ascii="Times New Roman" w:eastAsia="Times New Roman" w:hAnsi="Times New Roman"/>
          <w:b/>
          <w:iCs/>
          <w:sz w:val="26"/>
          <w:szCs w:val="26"/>
        </w:rPr>
        <w:t>1.44. статью 45.2 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1.45. в пункте 2 статьи 46 слово</w:t>
      </w:r>
      <w:r w:rsidRPr="001B54CF">
        <w:rPr>
          <w:rFonts w:ascii="Times New Roman" w:eastAsia="Times New Roman" w:hAnsi="Times New Roman"/>
          <w:iCs/>
          <w:sz w:val="26"/>
          <w:szCs w:val="26"/>
        </w:rPr>
        <w:t xml:space="preserve"> «общие» </w:t>
      </w:r>
      <w:r w:rsidRPr="001B54CF">
        <w:rPr>
          <w:rFonts w:ascii="Times New Roman" w:eastAsia="Times New Roman" w:hAnsi="Times New Roman"/>
          <w:b/>
          <w:bCs/>
          <w:i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Cs/>
          <w:sz w:val="26"/>
          <w:szCs w:val="26"/>
        </w:rPr>
      </w:pPr>
      <w:r w:rsidRPr="001B54CF">
        <w:rPr>
          <w:rFonts w:ascii="Times New Roman" w:eastAsia="Times New Roman" w:hAnsi="Times New Roman"/>
          <w:b/>
          <w:bCs/>
          <w:iCs/>
          <w:sz w:val="26"/>
          <w:szCs w:val="26"/>
        </w:rPr>
        <w:t>1.46. в наименовании статьи 47 слова</w:t>
      </w:r>
      <w:r w:rsidRPr="001B54CF">
        <w:rPr>
          <w:rFonts w:ascii="Times New Roman" w:eastAsia="Times New Roman" w:hAnsi="Times New Roman"/>
          <w:iCs/>
          <w:sz w:val="26"/>
          <w:szCs w:val="26"/>
        </w:rPr>
        <w:t xml:space="preserve"> «Общие собрания» </w:t>
      </w:r>
      <w:r w:rsidRPr="001B54CF">
        <w:rPr>
          <w:rFonts w:ascii="Times New Roman" w:eastAsia="Times New Roman" w:hAnsi="Times New Roman"/>
          <w:b/>
          <w:bCs/>
          <w:iCs/>
          <w:sz w:val="26"/>
          <w:szCs w:val="26"/>
        </w:rPr>
        <w:t>заменить словом</w:t>
      </w:r>
      <w:r w:rsidRPr="001B54CF">
        <w:rPr>
          <w:rFonts w:ascii="Times New Roman" w:eastAsia="Times New Roman" w:hAnsi="Times New Roman"/>
          <w:iCs/>
          <w:sz w:val="26"/>
          <w:szCs w:val="26"/>
        </w:rPr>
        <w:t xml:space="preserve"> «Собрания»</w:t>
      </w:r>
      <w:r w:rsidRPr="001B54CF">
        <w:rPr>
          <w:rFonts w:ascii="Times New Roman" w:eastAsia="Times New Roman" w:hAnsi="Times New Roman"/>
          <w:bCs/>
          <w:iCs/>
          <w:sz w:val="26"/>
          <w:szCs w:val="26"/>
        </w:rPr>
        <w:t>;</w:t>
      </w:r>
    </w:p>
    <w:p w:rsidR="00BE7AE7" w:rsidRPr="001B54CF" w:rsidRDefault="00BE7AE7" w:rsidP="00BE7AE7">
      <w:pPr>
        <w:autoSpaceDE w:val="0"/>
        <w:autoSpaceDN w:val="0"/>
        <w:adjustRightInd w:val="0"/>
        <w:ind w:firstLine="709"/>
        <w:jc w:val="both"/>
        <w:outlineLvl w:val="1"/>
        <w:rPr>
          <w:rFonts w:ascii="Times New Roman" w:eastAsia="Times New Roman" w:hAnsi="Times New Roman"/>
          <w:b/>
          <w:bCs/>
          <w:iCs/>
          <w:sz w:val="26"/>
          <w:szCs w:val="26"/>
        </w:rPr>
      </w:pPr>
      <w:r w:rsidRPr="001B54CF">
        <w:rPr>
          <w:rFonts w:ascii="Times New Roman" w:eastAsia="Times New Roman" w:hAnsi="Times New Roman"/>
          <w:b/>
          <w:bCs/>
          <w:iCs/>
          <w:sz w:val="26"/>
          <w:szCs w:val="26"/>
        </w:rPr>
        <w:lastRenderedPageBreak/>
        <w:t>1.47. в пункте 1 статьи 48 слово</w:t>
      </w:r>
      <w:r w:rsidRPr="001B54CF">
        <w:rPr>
          <w:rFonts w:ascii="Times New Roman" w:eastAsia="Times New Roman" w:hAnsi="Times New Roman"/>
          <w:iCs/>
          <w:sz w:val="26"/>
          <w:szCs w:val="26"/>
        </w:rPr>
        <w:t xml:space="preserve"> «общих» </w:t>
      </w:r>
      <w:r w:rsidRPr="001B54CF">
        <w:rPr>
          <w:rFonts w:ascii="Times New Roman" w:eastAsia="Times New Roman" w:hAnsi="Times New Roman"/>
          <w:b/>
          <w:bCs/>
          <w:iCs/>
          <w:sz w:val="26"/>
          <w:szCs w:val="26"/>
        </w:rPr>
        <w:t>исключить;</w:t>
      </w:r>
    </w:p>
    <w:p w:rsidR="00BE7AE7" w:rsidRPr="001B54CF" w:rsidRDefault="00BE7AE7" w:rsidP="00BE7AE7">
      <w:pPr>
        <w:autoSpaceDE w:val="0"/>
        <w:autoSpaceDN w:val="0"/>
        <w:adjustRightInd w:val="0"/>
        <w:ind w:firstLine="709"/>
        <w:jc w:val="both"/>
        <w:outlineLvl w:val="1"/>
        <w:rPr>
          <w:rFonts w:ascii="Times New Roman" w:eastAsia="Times New Roman" w:hAnsi="Times New Roman"/>
          <w:iCs/>
          <w:sz w:val="26"/>
          <w:szCs w:val="26"/>
        </w:rPr>
      </w:pPr>
      <w:r w:rsidRPr="001B54CF">
        <w:rPr>
          <w:rFonts w:ascii="Times New Roman" w:eastAsia="Times New Roman" w:hAnsi="Times New Roman"/>
          <w:b/>
          <w:bCs/>
          <w:iCs/>
          <w:sz w:val="26"/>
          <w:szCs w:val="26"/>
        </w:rPr>
        <w:t xml:space="preserve">1.48. в статье 49 слова </w:t>
      </w:r>
      <w:r w:rsidRPr="001B54CF">
        <w:rPr>
          <w:rFonts w:ascii="Times New Roman" w:eastAsia="Times New Roman" w:hAnsi="Times New Roman"/>
          <w:iCs/>
          <w:sz w:val="26"/>
          <w:szCs w:val="26"/>
        </w:rPr>
        <w:t xml:space="preserve">«уставом территориального общественного самоуправления» </w:t>
      </w:r>
      <w:r w:rsidRPr="001B54CF">
        <w:rPr>
          <w:rFonts w:ascii="Times New Roman" w:eastAsia="Times New Roman" w:hAnsi="Times New Roman"/>
          <w:b/>
          <w:bCs/>
          <w:iCs/>
          <w:sz w:val="26"/>
          <w:szCs w:val="26"/>
        </w:rPr>
        <w:t xml:space="preserve">заменить словами </w:t>
      </w:r>
      <w:r w:rsidRPr="001B54CF">
        <w:rPr>
          <w:rFonts w:ascii="Times New Roman" w:eastAsia="Times New Roman" w:hAnsi="Times New Roman"/>
          <w:iCs/>
          <w:sz w:val="26"/>
          <w:szCs w:val="26"/>
        </w:rPr>
        <w:t>«и (или) решениями Совета депутатов</w:t>
      </w:r>
      <w:proofErr w:type="gramStart"/>
      <w:r w:rsidRPr="001B54CF">
        <w:rPr>
          <w:rFonts w:ascii="Times New Roman" w:eastAsia="Times New Roman" w:hAnsi="Times New Roman"/>
          <w:iCs/>
          <w:sz w:val="26"/>
          <w:szCs w:val="26"/>
        </w:rPr>
        <w:t xml:space="preserve">.»; </w:t>
      </w:r>
      <w:proofErr w:type="gramEnd"/>
    </w:p>
    <w:p w:rsidR="00BE7AE7" w:rsidRPr="001B54CF" w:rsidRDefault="00BE7AE7" w:rsidP="00BE7AE7">
      <w:pPr>
        <w:autoSpaceDE w:val="0"/>
        <w:autoSpaceDN w:val="0"/>
        <w:adjustRightInd w:val="0"/>
        <w:ind w:firstLine="709"/>
        <w:jc w:val="both"/>
        <w:outlineLvl w:val="1"/>
        <w:rPr>
          <w:rFonts w:ascii="Times New Roman" w:hAnsi="Times New Roman"/>
          <w:sz w:val="26"/>
          <w:szCs w:val="26"/>
        </w:rPr>
      </w:pPr>
      <w:r w:rsidRPr="001B54CF">
        <w:rPr>
          <w:rFonts w:ascii="Times New Roman" w:eastAsia="Times New Roman" w:hAnsi="Times New Roman"/>
          <w:b/>
          <w:bCs/>
          <w:iCs/>
          <w:sz w:val="26"/>
          <w:szCs w:val="26"/>
        </w:rPr>
        <w:t xml:space="preserve">1.49. </w:t>
      </w:r>
      <w:r w:rsidRPr="001B54CF">
        <w:rPr>
          <w:rFonts w:ascii="Times New Roman" w:hAnsi="Times New Roman"/>
          <w:b/>
          <w:bCs/>
          <w:iCs/>
          <w:sz w:val="26"/>
          <w:szCs w:val="26"/>
        </w:rPr>
        <w:t>пункт 2 статьи 51 дополнить предложением следующего содержания:</w:t>
      </w:r>
      <w:r w:rsidRPr="001B54CF">
        <w:rPr>
          <w:rFonts w:ascii="Times New Roman" w:hAnsi="Times New Roman"/>
          <w:iCs/>
          <w:sz w:val="26"/>
          <w:szCs w:val="26"/>
        </w:rPr>
        <w:t xml:space="preserve"> «</w:t>
      </w:r>
      <w:r w:rsidRPr="001B54CF">
        <w:rPr>
          <w:rFonts w:ascii="Times New Roman" w:hAnsi="Times New Roman"/>
          <w:sz w:val="26"/>
          <w:szCs w:val="26"/>
        </w:rPr>
        <w:t>Реестр муниципального имущества поселения должен быть доступен для жителей поселения</w:t>
      </w:r>
      <w:proofErr w:type="gramStart"/>
      <w:r w:rsidRPr="001B54CF">
        <w:rPr>
          <w:rFonts w:ascii="Times New Roman" w:hAnsi="Times New Roman"/>
          <w:sz w:val="26"/>
          <w:szCs w:val="26"/>
        </w:rPr>
        <w:t>.»;</w:t>
      </w:r>
    </w:p>
    <w:p w:rsidR="00BE7AE7" w:rsidRPr="001B54CF" w:rsidRDefault="00BE7AE7" w:rsidP="00BE7AE7">
      <w:pPr>
        <w:autoSpaceDE w:val="0"/>
        <w:autoSpaceDN w:val="0"/>
        <w:adjustRightInd w:val="0"/>
        <w:ind w:firstLine="709"/>
        <w:jc w:val="both"/>
        <w:outlineLvl w:val="1"/>
        <w:rPr>
          <w:rFonts w:ascii="Times New Roman" w:hAnsi="Times New Roman"/>
          <w:b/>
          <w:bCs/>
          <w:sz w:val="26"/>
          <w:szCs w:val="26"/>
        </w:rPr>
      </w:pPr>
      <w:proofErr w:type="gramEnd"/>
      <w:r w:rsidRPr="001B54CF">
        <w:rPr>
          <w:rFonts w:ascii="Times New Roman" w:hAnsi="Times New Roman"/>
          <w:b/>
          <w:bCs/>
          <w:sz w:val="26"/>
          <w:szCs w:val="26"/>
        </w:rPr>
        <w:t>1.50. в статье 55:</w:t>
      </w:r>
    </w:p>
    <w:p w:rsidR="00BE7AE7" w:rsidRPr="001B54CF" w:rsidRDefault="00BE7AE7" w:rsidP="00BE7AE7">
      <w:pPr>
        <w:autoSpaceDE w:val="0"/>
        <w:autoSpaceDN w:val="0"/>
        <w:adjustRightInd w:val="0"/>
        <w:ind w:firstLine="709"/>
        <w:jc w:val="both"/>
        <w:outlineLvl w:val="1"/>
        <w:rPr>
          <w:rFonts w:ascii="Times New Roman" w:hAnsi="Times New Roman"/>
          <w:b/>
          <w:bCs/>
          <w:sz w:val="26"/>
          <w:szCs w:val="26"/>
        </w:rPr>
      </w:pPr>
      <w:r w:rsidRPr="001B54CF">
        <w:rPr>
          <w:rFonts w:ascii="Times New Roman" w:hAnsi="Times New Roman"/>
          <w:b/>
          <w:bCs/>
          <w:sz w:val="26"/>
          <w:szCs w:val="26"/>
        </w:rPr>
        <w:t>- пункт 1 изложить в следующей редакции:</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b/>
          <w:bCs/>
          <w:iCs/>
          <w:sz w:val="26"/>
          <w:szCs w:val="26"/>
        </w:rPr>
        <w:t>«</w:t>
      </w:r>
      <w:r w:rsidRPr="001B54CF">
        <w:rPr>
          <w:rFonts w:ascii="Times New Roman" w:eastAsia="Times New Roman" w:hAnsi="Times New Roman"/>
          <w:sz w:val="26"/>
          <w:szCs w:val="26"/>
        </w:rPr>
        <w:t xml:space="preserve">1. Составление проекта бюджета основывается </w:t>
      </w:r>
      <w:proofErr w:type="gramStart"/>
      <w:r w:rsidRPr="001B54CF">
        <w:rPr>
          <w:rFonts w:ascii="Times New Roman" w:eastAsia="Times New Roman" w:hAnsi="Times New Roman"/>
          <w:sz w:val="26"/>
          <w:szCs w:val="26"/>
        </w:rPr>
        <w:t>на</w:t>
      </w:r>
      <w:proofErr w:type="gramEnd"/>
      <w:r w:rsidRPr="001B54CF">
        <w:rPr>
          <w:rFonts w:ascii="Times New Roman" w:eastAsia="Times New Roman" w:hAnsi="Times New Roman"/>
          <w:sz w:val="26"/>
          <w:szCs w:val="26"/>
        </w:rPr>
        <w:t>:</w:t>
      </w:r>
    </w:p>
    <w:p w:rsidR="00BE7AE7" w:rsidRPr="001B54CF" w:rsidRDefault="00BE7AE7" w:rsidP="00BE7AE7">
      <w:pPr>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положениях</w:t>
      </w:r>
      <w:proofErr w:type="gramEnd"/>
      <w:r w:rsidRPr="001B54CF">
        <w:rPr>
          <w:rFonts w:ascii="Times New Roman" w:eastAsia="Times New Roman" w:hAnsi="Times New Roman"/>
          <w:sz w:val="26"/>
          <w:szCs w:val="26"/>
        </w:rPr>
        <w:t xml:space="preserve"> посланиях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BE7AE7" w:rsidRPr="001B54CF" w:rsidRDefault="00BE7AE7" w:rsidP="00BE7AE7">
      <w:pPr>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 xml:space="preserve">основных направлениях бюджетной, налоговой и </w:t>
      </w:r>
      <w:proofErr w:type="spellStart"/>
      <w:r w:rsidRPr="001B54CF">
        <w:rPr>
          <w:rFonts w:ascii="Times New Roman" w:eastAsia="Times New Roman" w:hAnsi="Times New Roman"/>
          <w:sz w:val="26"/>
          <w:szCs w:val="26"/>
        </w:rPr>
        <w:t>таможенно-тарифной</w:t>
      </w:r>
      <w:proofErr w:type="spellEnd"/>
      <w:r w:rsidRPr="001B54CF">
        <w:rPr>
          <w:rFonts w:ascii="Times New Roman" w:eastAsia="Times New Roman" w:hAnsi="Times New Roman"/>
          <w:sz w:val="26"/>
          <w:szCs w:val="26"/>
        </w:rPr>
        <w:t xml:space="preserve"> политики Российской Федерации (основных направлениях бюджетной и налоговой политики Красноярского края, основных направлениях бюджетной и налоговой политики муниципальных образований);</w:t>
      </w:r>
      <w:proofErr w:type="gramEnd"/>
    </w:p>
    <w:p w:rsidR="00BE7AE7" w:rsidRPr="001B54CF" w:rsidRDefault="00BE7AE7" w:rsidP="00BE7AE7">
      <w:pPr>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прогнозе</w:t>
      </w:r>
      <w:proofErr w:type="gramEnd"/>
      <w:r w:rsidRPr="001B54CF">
        <w:rPr>
          <w:rFonts w:ascii="Times New Roman" w:eastAsia="Times New Roman" w:hAnsi="Times New Roman"/>
          <w:sz w:val="26"/>
          <w:szCs w:val="26"/>
        </w:rPr>
        <w:t xml:space="preserve"> социально-экономического развития;</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бюджетном </w:t>
      </w:r>
      <w:proofErr w:type="gramStart"/>
      <w:r w:rsidRPr="001B54CF">
        <w:rPr>
          <w:rFonts w:ascii="Times New Roman" w:eastAsia="Times New Roman" w:hAnsi="Times New Roman"/>
          <w:sz w:val="26"/>
          <w:szCs w:val="26"/>
        </w:rPr>
        <w:t>прогнозе</w:t>
      </w:r>
      <w:proofErr w:type="gramEnd"/>
      <w:r w:rsidRPr="001B54CF">
        <w:rPr>
          <w:rFonts w:ascii="Times New Roman" w:eastAsia="Times New Roman" w:hAnsi="Times New Roman"/>
          <w:sz w:val="26"/>
          <w:szCs w:val="26"/>
        </w:rPr>
        <w:t xml:space="preserve"> (проекте бюджетного прогноза, проекте изменений бюджетного прогноза) на долгосрочный период;</w:t>
      </w:r>
    </w:p>
    <w:p w:rsidR="00BE7AE7" w:rsidRPr="001B54CF" w:rsidRDefault="00BE7AE7" w:rsidP="00BE7AE7">
      <w:pPr>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государственных (муниципальных) программах (проектах государственных (муниципальных) программ, проектах изменений указанных программ);</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документах</w:t>
      </w:r>
      <w:proofErr w:type="gramEnd"/>
      <w:r w:rsidRPr="001B54CF">
        <w:rPr>
          <w:rFonts w:ascii="Times New Roman" w:eastAsia="Times New Roman" w:hAnsi="Times New Roman"/>
          <w:sz w:val="26"/>
          <w:szCs w:val="26"/>
        </w:rPr>
        <w:t>, определяющих цели национального развития Российской Федерации и направления деятельности органов публичной власти по их достижению.»</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в пункте 7 слова</w:t>
      </w:r>
      <w:r w:rsidRPr="001B54CF">
        <w:rPr>
          <w:rFonts w:ascii="Times New Roman" w:eastAsia="Times New Roman" w:hAnsi="Times New Roman"/>
          <w:sz w:val="26"/>
          <w:szCs w:val="26"/>
        </w:rPr>
        <w:t xml:space="preserve"> «фактических затрат»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«фактических расходов»</w:t>
      </w:r>
      <w:r w:rsidRPr="001B54CF">
        <w:rPr>
          <w:rFonts w:ascii="Times New Roman" w:eastAsia="Times New Roman" w:hAnsi="Times New Roman"/>
          <w:bCs/>
          <w:sz w:val="26"/>
          <w:szCs w:val="26"/>
        </w:rPr>
        <w:t>;</w:t>
      </w:r>
    </w:p>
    <w:p w:rsidR="00BE7AE7" w:rsidRPr="001B54CF" w:rsidRDefault="00BE7AE7" w:rsidP="00BE7AE7">
      <w:pPr>
        <w:pStyle w:val="3"/>
        <w:spacing w:after="0"/>
        <w:ind w:right="-1" w:firstLine="709"/>
        <w:jc w:val="both"/>
        <w:rPr>
          <w:rFonts w:ascii="Times New Roman" w:hAnsi="Times New Roman"/>
          <w:b/>
          <w:bCs/>
          <w:sz w:val="26"/>
          <w:szCs w:val="26"/>
        </w:rPr>
      </w:pPr>
      <w:r w:rsidRPr="001B54CF">
        <w:rPr>
          <w:rFonts w:ascii="Times New Roman" w:hAnsi="Times New Roman"/>
          <w:b/>
          <w:bCs/>
          <w:sz w:val="26"/>
          <w:szCs w:val="26"/>
        </w:rPr>
        <w:t>1.51. статью 56 изложить в следующей редакции:</w:t>
      </w:r>
    </w:p>
    <w:p w:rsidR="00BE7AE7" w:rsidRPr="001B54CF" w:rsidRDefault="00BE7AE7" w:rsidP="00BE7AE7">
      <w:pPr>
        <w:ind w:firstLine="709"/>
        <w:jc w:val="both"/>
        <w:rPr>
          <w:rFonts w:ascii="Times New Roman" w:eastAsia="Times New Roman" w:hAnsi="Times New Roman"/>
          <w:b/>
          <w:sz w:val="26"/>
          <w:szCs w:val="26"/>
        </w:rPr>
      </w:pPr>
      <w:r w:rsidRPr="001B54CF">
        <w:rPr>
          <w:rFonts w:ascii="Times New Roman" w:hAnsi="Times New Roman"/>
          <w:b/>
          <w:bCs/>
          <w:sz w:val="26"/>
          <w:szCs w:val="26"/>
        </w:rPr>
        <w:t xml:space="preserve">«Статья 56. </w:t>
      </w:r>
      <w:r w:rsidRPr="001B54CF">
        <w:rPr>
          <w:rFonts w:ascii="Times New Roman" w:eastAsia="Times New Roman" w:hAnsi="Times New Roman"/>
          <w:b/>
          <w:sz w:val="26"/>
          <w:szCs w:val="26"/>
        </w:rPr>
        <w:t>Исполнение бюджета поселения</w:t>
      </w:r>
    </w:p>
    <w:p w:rsidR="00BE7AE7" w:rsidRPr="001B54CF" w:rsidRDefault="00BE7AE7" w:rsidP="00BE7AE7">
      <w:pPr>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1. Исполнение бюджета поселения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BE7AE7" w:rsidRPr="001B54CF" w:rsidRDefault="00BE7AE7" w:rsidP="00BE7AE7">
      <w:pPr>
        <w:ind w:firstLine="709"/>
        <w:jc w:val="both"/>
        <w:rPr>
          <w:rFonts w:ascii="Times New Roman" w:eastAsia="Times New Roman" w:hAnsi="Times New Roman"/>
          <w:b/>
          <w:bCs/>
          <w:sz w:val="26"/>
          <w:szCs w:val="26"/>
        </w:rPr>
      </w:pPr>
      <w:r w:rsidRPr="001B54CF">
        <w:rPr>
          <w:rFonts w:ascii="Times New Roman" w:eastAsia="Times New Roman" w:hAnsi="Times New Roman"/>
          <w:sz w:val="26"/>
          <w:szCs w:val="26"/>
        </w:rPr>
        <w:t>2. Исполнение бюджета поселения организуется на основе сводной бюджетной росписи и кассового плана</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BE7AE7">
      <w:pPr>
        <w:pStyle w:val="3"/>
        <w:spacing w:after="0"/>
        <w:ind w:firstLine="709"/>
        <w:jc w:val="both"/>
        <w:rPr>
          <w:rFonts w:ascii="Times New Roman" w:hAnsi="Times New Roman"/>
          <w:b/>
          <w:bCs/>
          <w:sz w:val="26"/>
          <w:szCs w:val="26"/>
        </w:rPr>
      </w:pPr>
      <w:proofErr w:type="gramEnd"/>
      <w:r w:rsidRPr="001B54CF">
        <w:rPr>
          <w:rFonts w:ascii="Times New Roman" w:hAnsi="Times New Roman"/>
          <w:b/>
          <w:bCs/>
          <w:sz w:val="26"/>
          <w:szCs w:val="26"/>
        </w:rPr>
        <w:t>1.52. в статье 58:</w:t>
      </w:r>
    </w:p>
    <w:p w:rsidR="00BE7AE7" w:rsidRPr="001B54CF" w:rsidRDefault="00BE7AE7" w:rsidP="00BE7AE7">
      <w:pPr>
        <w:pStyle w:val="3"/>
        <w:spacing w:after="0"/>
        <w:ind w:firstLine="709"/>
        <w:jc w:val="both"/>
        <w:rPr>
          <w:rFonts w:ascii="Times New Roman" w:hAnsi="Times New Roman"/>
          <w:sz w:val="26"/>
          <w:szCs w:val="26"/>
        </w:rPr>
      </w:pPr>
      <w:r w:rsidRPr="001B54CF">
        <w:rPr>
          <w:rFonts w:ascii="Times New Roman" w:hAnsi="Times New Roman"/>
          <w:b/>
          <w:bCs/>
          <w:sz w:val="26"/>
          <w:szCs w:val="26"/>
        </w:rPr>
        <w:t xml:space="preserve"> - в пункте 1 слова</w:t>
      </w:r>
      <w:r w:rsidRPr="001B54CF">
        <w:rPr>
          <w:rFonts w:ascii="Times New Roman" w:hAnsi="Times New Roman"/>
          <w:sz w:val="26"/>
          <w:szCs w:val="26"/>
        </w:rPr>
        <w:t xml:space="preserve"> «федеральными законами и законами Красноярского края» </w:t>
      </w:r>
      <w:r w:rsidRPr="001B54CF">
        <w:rPr>
          <w:rFonts w:ascii="Times New Roman" w:hAnsi="Times New Roman"/>
          <w:b/>
          <w:bCs/>
          <w:sz w:val="26"/>
          <w:szCs w:val="26"/>
        </w:rPr>
        <w:t>заменить словами</w:t>
      </w:r>
      <w:r w:rsidRPr="001B54CF">
        <w:rPr>
          <w:rFonts w:ascii="Times New Roman" w:hAnsi="Times New Roman"/>
          <w:sz w:val="26"/>
          <w:szCs w:val="26"/>
        </w:rPr>
        <w:t xml:space="preserve"> «Налоговым кодексом Российской Федерации», </w:t>
      </w:r>
      <w:r w:rsidRPr="001B54CF">
        <w:rPr>
          <w:rFonts w:ascii="Times New Roman" w:hAnsi="Times New Roman"/>
          <w:b/>
          <w:bCs/>
          <w:sz w:val="26"/>
          <w:szCs w:val="26"/>
        </w:rPr>
        <w:t>слово</w:t>
      </w:r>
      <w:r w:rsidRPr="001B54CF">
        <w:rPr>
          <w:rFonts w:ascii="Times New Roman" w:hAnsi="Times New Roman"/>
          <w:sz w:val="26"/>
          <w:szCs w:val="26"/>
        </w:rPr>
        <w:t xml:space="preserve"> «устанавливаются» </w:t>
      </w:r>
      <w:r w:rsidRPr="001B54CF">
        <w:rPr>
          <w:rFonts w:ascii="Times New Roman" w:hAnsi="Times New Roman"/>
          <w:b/>
          <w:bCs/>
          <w:sz w:val="26"/>
          <w:szCs w:val="26"/>
        </w:rPr>
        <w:t>заменить словом</w:t>
      </w:r>
      <w:r w:rsidRPr="001B54CF">
        <w:rPr>
          <w:rFonts w:ascii="Times New Roman" w:hAnsi="Times New Roman"/>
          <w:sz w:val="26"/>
          <w:szCs w:val="26"/>
        </w:rPr>
        <w:t xml:space="preserve"> «вводятся»</w:t>
      </w:r>
      <w:r w:rsidRPr="001B54CF">
        <w:rPr>
          <w:rFonts w:ascii="Times New Roman" w:hAnsi="Times New Roman"/>
          <w:bCs/>
          <w:sz w:val="26"/>
          <w:szCs w:val="26"/>
        </w:rPr>
        <w:t>;</w:t>
      </w:r>
    </w:p>
    <w:p w:rsidR="00BE7AE7" w:rsidRPr="001B54CF" w:rsidRDefault="00BE7AE7" w:rsidP="00BE7AE7">
      <w:pPr>
        <w:pStyle w:val="3"/>
        <w:spacing w:after="0"/>
        <w:ind w:firstLine="709"/>
        <w:jc w:val="both"/>
        <w:rPr>
          <w:rFonts w:ascii="Times New Roman" w:hAnsi="Times New Roman"/>
          <w:b/>
          <w:bCs/>
          <w:sz w:val="26"/>
          <w:szCs w:val="26"/>
        </w:rPr>
      </w:pPr>
      <w:r w:rsidRPr="001B54CF">
        <w:rPr>
          <w:rFonts w:ascii="Times New Roman" w:hAnsi="Times New Roman"/>
          <w:b/>
          <w:bCs/>
          <w:sz w:val="26"/>
          <w:szCs w:val="26"/>
        </w:rPr>
        <w:t>- пункт 2 изложить в следующей редакции:</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hAnsi="Times New Roman"/>
          <w:sz w:val="26"/>
          <w:szCs w:val="26"/>
        </w:rPr>
        <w:t xml:space="preserve">«2. </w:t>
      </w:r>
      <w:r w:rsidRPr="001B54CF">
        <w:rPr>
          <w:rFonts w:ascii="Times New Roman" w:eastAsia="Times New Roman" w:hAnsi="Times New Roman"/>
          <w:sz w:val="26"/>
          <w:szCs w:val="26"/>
        </w:rPr>
        <w:t xml:space="preserve">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1B54CF">
        <w:rPr>
          <w:rFonts w:ascii="Times New Roman" w:eastAsia="Times New Roman" w:hAnsi="Times New Roman"/>
          <w:sz w:val="26"/>
          <w:szCs w:val="26"/>
        </w:rPr>
        <w:t xml:space="preserve">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и </w:t>
      </w:r>
      <w:r w:rsidRPr="001B54CF">
        <w:rPr>
          <w:rFonts w:ascii="Times New Roman" w:eastAsia="Times New Roman" w:hAnsi="Times New Roman"/>
          <w:sz w:val="26"/>
          <w:szCs w:val="26"/>
        </w:rPr>
        <w:lastRenderedPageBreak/>
        <w:t>для которых размер платежей может</w:t>
      </w:r>
      <w:proofErr w:type="gramEnd"/>
      <w:r w:rsidRPr="001B54CF">
        <w:rPr>
          <w:rFonts w:ascii="Times New Roman" w:eastAsia="Times New Roman" w:hAnsi="Times New Roman"/>
          <w:sz w:val="26"/>
          <w:szCs w:val="26"/>
        </w:rPr>
        <w:t xml:space="preserve"> быть </w:t>
      </w:r>
      <w:proofErr w:type="gramStart"/>
      <w:r w:rsidRPr="001B54CF">
        <w:rPr>
          <w:rFonts w:ascii="Times New Roman" w:eastAsia="Times New Roman" w:hAnsi="Times New Roman"/>
          <w:sz w:val="26"/>
          <w:szCs w:val="26"/>
        </w:rPr>
        <w:t>уменьшен</w:t>
      </w:r>
      <w:proofErr w:type="gramEnd"/>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дополнить пунктом 3 следующего содержания: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«3. Вопросы введения и </w:t>
      </w:r>
      <w:proofErr w:type="gramStart"/>
      <w:r w:rsidRPr="001B54CF">
        <w:rPr>
          <w:rFonts w:ascii="Times New Roman" w:eastAsia="Times New Roman" w:hAnsi="Times New Roman"/>
          <w:sz w:val="26"/>
          <w:szCs w:val="26"/>
        </w:rPr>
        <w:t>использования</w:t>
      </w:r>
      <w:proofErr w:type="gramEnd"/>
      <w:r w:rsidRPr="001B54CF">
        <w:rPr>
          <w:rFonts w:ascii="Times New Roman" w:eastAsia="Times New Roman" w:hAnsi="Times New Roman"/>
          <w:sz w:val="26"/>
          <w:szCs w:val="26"/>
        </w:rPr>
        <w:t xml:space="preserve"> указанных в пункте 2 настоящей статьи разовых платежей граждан решаются на местном референдуме, а в случаях, предусмотренных пунктами 4.1 и 4.3 части 1 статьи 25.1 Федерального закона от 06.10.2003 № 131-ФЗ «Об общих принципах организации местного самоуправления в Российской Федерации», на сходе граждан.»</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1.53. в пункте 1 статьи 58.1 слова</w:t>
      </w:r>
      <w:r w:rsidRPr="001B54CF">
        <w:rPr>
          <w:rFonts w:ascii="Times New Roman" w:eastAsia="Times New Roman" w:hAnsi="Times New Roman"/>
          <w:sz w:val="26"/>
          <w:szCs w:val="26"/>
        </w:rPr>
        <w:t xml:space="preserve"> «26.1 настоящего Федерального закона» </w:t>
      </w:r>
      <w:r w:rsidRPr="001B54CF">
        <w:rPr>
          <w:rFonts w:ascii="Times New Roman" w:eastAsia="Times New Roman" w:hAnsi="Times New Roman"/>
          <w:b/>
          <w:bCs/>
          <w:sz w:val="26"/>
          <w:szCs w:val="26"/>
        </w:rPr>
        <w:t>заменить словами</w:t>
      </w:r>
      <w:r w:rsidRPr="001B54CF">
        <w:rPr>
          <w:rFonts w:ascii="Times New Roman" w:eastAsia="Times New Roman" w:hAnsi="Times New Roman"/>
          <w:sz w:val="26"/>
          <w:szCs w:val="26"/>
        </w:rPr>
        <w:t xml:space="preserve"> «41.2 настоящего Устава»</w:t>
      </w:r>
      <w:r w:rsidRPr="001B54CF">
        <w:rPr>
          <w:rFonts w:ascii="Times New Roman" w:eastAsia="Times New Roman" w:hAnsi="Times New Roman"/>
          <w:bCs/>
          <w:sz w:val="26"/>
          <w:szCs w:val="26"/>
        </w:rPr>
        <w:t>;</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xml:space="preserve">- в пункте 3 слова </w:t>
      </w:r>
      <w:r w:rsidRPr="001B54CF">
        <w:rPr>
          <w:rFonts w:ascii="Times New Roman" w:eastAsia="Times New Roman" w:hAnsi="Times New Roman"/>
          <w:sz w:val="26"/>
          <w:szCs w:val="26"/>
        </w:rPr>
        <w:t>«(решением схода граждан, осуществляющего полномочия представительного органа)»</w:t>
      </w:r>
      <w:r w:rsidRPr="001B54CF">
        <w:rPr>
          <w:rFonts w:ascii="Times New Roman" w:eastAsia="Times New Roman" w:hAnsi="Times New Roman"/>
          <w:b/>
          <w:bCs/>
          <w:sz w:val="26"/>
          <w:szCs w:val="26"/>
        </w:rPr>
        <w:t xml:space="preserve"> исключить;</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1.54. в статье 60:</w:t>
      </w:r>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proofErr w:type="gramStart"/>
      <w:r w:rsidRPr="001B54CF">
        <w:rPr>
          <w:rFonts w:ascii="Times New Roman" w:eastAsia="Times New Roman" w:hAnsi="Times New Roman"/>
          <w:b/>
          <w:bCs/>
          <w:sz w:val="26"/>
          <w:szCs w:val="26"/>
        </w:rPr>
        <w:t xml:space="preserve">- в пункте 1 слова </w:t>
      </w:r>
      <w:r w:rsidRPr="001B54CF">
        <w:rPr>
          <w:rFonts w:ascii="Times New Roman" w:eastAsia="Times New Roman" w:hAnsi="Times New Roman"/>
          <w:sz w:val="26"/>
          <w:szCs w:val="26"/>
        </w:rPr>
        <w:t>«аппарате избирательной комиссии сельсовета»</w:t>
      </w:r>
      <w:r w:rsidRPr="001B54CF">
        <w:rPr>
          <w:rFonts w:ascii="Times New Roman" w:eastAsia="Times New Roman" w:hAnsi="Times New Roman"/>
          <w:b/>
          <w:bCs/>
          <w:sz w:val="26"/>
          <w:szCs w:val="26"/>
        </w:rPr>
        <w:t xml:space="preserve"> исключить, слова </w:t>
      </w:r>
      <w:r w:rsidRPr="001B54CF">
        <w:rPr>
          <w:rFonts w:ascii="Times New Roman" w:eastAsia="Times New Roman" w:hAnsi="Times New Roman"/>
          <w:sz w:val="26"/>
          <w:szCs w:val="26"/>
        </w:rPr>
        <w:t>«которые образуются»</w:t>
      </w:r>
      <w:r w:rsidRPr="001B54CF">
        <w:rPr>
          <w:rFonts w:ascii="Times New Roman" w:eastAsia="Times New Roman" w:hAnsi="Times New Roman"/>
          <w:b/>
          <w:bCs/>
          <w:sz w:val="26"/>
          <w:szCs w:val="26"/>
        </w:rPr>
        <w:t xml:space="preserve"> заменить словами </w:t>
      </w:r>
      <w:r w:rsidRPr="001B54CF">
        <w:rPr>
          <w:rFonts w:ascii="Times New Roman" w:eastAsia="Times New Roman" w:hAnsi="Times New Roman"/>
          <w:sz w:val="26"/>
          <w:szCs w:val="26"/>
        </w:rPr>
        <w:t>«которая образуется»</w:t>
      </w:r>
      <w:r w:rsidRPr="001B54CF">
        <w:rPr>
          <w:rFonts w:ascii="Times New Roman" w:eastAsia="Times New Roman" w:hAnsi="Times New Roman"/>
          <w:b/>
          <w:bCs/>
          <w:sz w:val="26"/>
          <w:szCs w:val="26"/>
        </w:rPr>
        <w:t>, слова</w:t>
      </w:r>
      <w:r w:rsidRPr="001B54CF">
        <w:rPr>
          <w:rFonts w:ascii="Times New Roman" w:eastAsia="Times New Roman" w:hAnsi="Times New Roman"/>
          <w:sz w:val="26"/>
          <w:szCs w:val="26"/>
        </w:rPr>
        <w:t xml:space="preserve"> «избирательной комиссии сельсовета» </w:t>
      </w:r>
      <w:r w:rsidRPr="001B54CF">
        <w:rPr>
          <w:rFonts w:ascii="Times New Roman" w:eastAsia="Times New Roman" w:hAnsi="Times New Roman"/>
          <w:b/>
          <w:bCs/>
          <w:sz w:val="26"/>
          <w:szCs w:val="26"/>
        </w:rPr>
        <w:t>исключить;</w:t>
      </w:r>
      <w:proofErr w:type="gramEnd"/>
    </w:p>
    <w:p w:rsidR="00BE7AE7" w:rsidRPr="001B54CF" w:rsidRDefault="00BE7AE7" w:rsidP="00BE7AE7">
      <w:pPr>
        <w:ind w:right="-1" w:firstLine="709"/>
        <w:jc w:val="both"/>
        <w:rPr>
          <w:rFonts w:ascii="Times New Roman" w:hAnsi="Times New Roman"/>
          <w:sz w:val="26"/>
          <w:szCs w:val="26"/>
        </w:rPr>
      </w:pPr>
      <w:r w:rsidRPr="001B54CF">
        <w:rPr>
          <w:rFonts w:ascii="Times New Roman" w:hAnsi="Times New Roman"/>
          <w:b/>
          <w:bCs/>
          <w:sz w:val="26"/>
          <w:szCs w:val="26"/>
        </w:rPr>
        <w:t>-</w:t>
      </w:r>
      <w:r w:rsidRPr="001B54CF">
        <w:rPr>
          <w:rFonts w:ascii="Times New Roman" w:hAnsi="Times New Roman"/>
          <w:sz w:val="26"/>
          <w:szCs w:val="26"/>
        </w:rPr>
        <w:t xml:space="preserve">  </w:t>
      </w:r>
      <w:r w:rsidRPr="001B54CF">
        <w:rPr>
          <w:rFonts w:ascii="Times New Roman" w:hAnsi="Times New Roman"/>
          <w:b/>
          <w:bCs/>
          <w:sz w:val="26"/>
          <w:szCs w:val="26"/>
        </w:rPr>
        <w:t>пункт 2 изложить в следующей редакции:</w:t>
      </w:r>
      <w:r w:rsidRPr="001B54CF">
        <w:rPr>
          <w:rFonts w:ascii="Times New Roman" w:hAnsi="Times New Roman"/>
          <w:sz w:val="26"/>
          <w:szCs w:val="26"/>
        </w:rPr>
        <w:t xml:space="preserve"> </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hAnsi="Times New Roman"/>
          <w:sz w:val="26"/>
          <w:szCs w:val="26"/>
        </w:rPr>
        <w:t xml:space="preserve">«2. </w:t>
      </w:r>
      <w:r w:rsidRPr="001B54CF">
        <w:rPr>
          <w:rFonts w:ascii="Times New Roman" w:eastAsia="Times New Roman" w:hAnsi="Times New Roman"/>
          <w:sz w:val="26"/>
          <w:szCs w:val="26"/>
        </w:rPr>
        <w:t>Должности муниципальной службы устанавливаются (учреждаются) правовыми актами главы поселения в соответствии со структурой администрации поселения, утвержденной Советом депутатов.</w:t>
      </w:r>
    </w:p>
    <w:p w:rsidR="00BE7AE7" w:rsidRPr="001B54CF" w:rsidRDefault="00BE7AE7" w:rsidP="00BE7AE7">
      <w:pPr>
        <w:ind w:right="-1" w:firstLine="709"/>
        <w:jc w:val="both"/>
        <w:rPr>
          <w:rFonts w:ascii="Times New Roman" w:eastAsia="Times New Roman" w:hAnsi="Times New Roman"/>
          <w:b/>
          <w:bCs/>
          <w:sz w:val="26"/>
          <w:szCs w:val="26"/>
        </w:rPr>
      </w:pPr>
      <w:r w:rsidRPr="001B54CF">
        <w:rPr>
          <w:rFonts w:ascii="Times New Roman" w:eastAsia="Times New Roman" w:hAnsi="Times New Roman"/>
          <w:sz w:val="26"/>
          <w:szCs w:val="26"/>
        </w:rPr>
        <w:t>Одновременно с учреждением должности муниципальной службы поселения утверждается должностная инструкция по данной должности, содержащая квалификационные требования для ее замещения и конкретные обязанности по исполнению либо обеспечению исполнения полномочий соответствующего органа местного самоуправления</w:t>
      </w:r>
      <w:proofErr w:type="gramStart"/>
      <w:r w:rsidRPr="001B54CF">
        <w:rPr>
          <w:rFonts w:ascii="Times New Roman" w:eastAsia="Times New Roman" w:hAnsi="Times New Roman"/>
          <w:sz w:val="26"/>
          <w:szCs w:val="26"/>
        </w:rPr>
        <w:t>.»</w:t>
      </w:r>
      <w:r w:rsidRPr="001B54CF">
        <w:rPr>
          <w:rFonts w:ascii="Times New Roman" w:eastAsia="Times New Roman" w:hAnsi="Times New Roman"/>
          <w:bCs/>
          <w:sz w:val="26"/>
          <w:szCs w:val="26"/>
        </w:rPr>
        <w:t>;</w:t>
      </w:r>
    </w:p>
    <w:p w:rsidR="00BE7AE7" w:rsidRPr="001B54CF" w:rsidRDefault="00BE7AE7" w:rsidP="00BE7AE7">
      <w:pPr>
        <w:ind w:right="-1" w:firstLine="709"/>
        <w:jc w:val="both"/>
        <w:rPr>
          <w:rFonts w:ascii="Times New Roman" w:eastAsia="Times New Roman" w:hAnsi="Times New Roman"/>
          <w:b/>
          <w:bCs/>
          <w:sz w:val="26"/>
          <w:szCs w:val="26"/>
        </w:rPr>
      </w:pPr>
      <w:proofErr w:type="gramEnd"/>
      <w:r w:rsidRPr="001B54CF">
        <w:rPr>
          <w:rFonts w:ascii="Times New Roman" w:eastAsia="Times New Roman" w:hAnsi="Times New Roman"/>
          <w:b/>
          <w:bCs/>
          <w:sz w:val="26"/>
          <w:szCs w:val="26"/>
        </w:rPr>
        <w:t>1.55. статью 62 исключить;</w:t>
      </w:r>
    </w:p>
    <w:p w:rsidR="00BE7AE7" w:rsidRPr="001B54CF" w:rsidRDefault="00BE7AE7" w:rsidP="00BE7AE7">
      <w:pPr>
        <w:ind w:right="-1"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1.56. в статье 65:</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b/>
          <w:bCs/>
          <w:sz w:val="26"/>
          <w:szCs w:val="26"/>
        </w:rPr>
        <w:t xml:space="preserve">- в абзаце первом слова </w:t>
      </w:r>
      <w:r w:rsidRPr="001B54CF">
        <w:rPr>
          <w:rFonts w:ascii="Times New Roman" w:eastAsia="Times New Roman" w:hAnsi="Times New Roman"/>
          <w:sz w:val="26"/>
          <w:szCs w:val="26"/>
        </w:rPr>
        <w:t>«с законодательством»</w:t>
      </w:r>
      <w:r w:rsidRPr="001B54CF">
        <w:rPr>
          <w:rFonts w:ascii="Times New Roman" w:eastAsia="Times New Roman" w:hAnsi="Times New Roman"/>
          <w:b/>
          <w:bCs/>
          <w:sz w:val="26"/>
          <w:szCs w:val="26"/>
        </w:rPr>
        <w:t xml:space="preserve"> заменить словами </w:t>
      </w:r>
      <w:r w:rsidRPr="001B54CF">
        <w:rPr>
          <w:rFonts w:ascii="Times New Roman" w:eastAsia="Times New Roman" w:hAnsi="Times New Roman"/>
          <w:sz w:val="26"/>
          <w:szCs w:val="26"/>
        </w:rPr>
        <w:t>«с федеральными законами»</w:t>
      </w:r>
      <w:r w:rsidRPr="001B54CF">
        <w:rPr>
          <w:rFonts w:ascii="Times New Roman" w:eastAsia="Times New Roman" w:hAnsi="Times New Roman"/>
          <w:bCs/>
          <w:sz w:val="26"/>
          <w:szCs w:val="26"/>
        </w:rPr>
        <w:t>;</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в абзаце втором</w:t>
      </w:r>
      <w:r w:rsidRPr="001B54CF">
        <w:rPr>
          <w:rFonts w:ascii="Times New Roman" w:eastAsia="Times New Roman" w:hAnsi="Times New Roman"/>
          <w:sz w:val="26"/>
          <w:szCs w:val="26"/>
        </w:rPr>
        <w:t xml:space="preserve"> </w:t>
      </w:r>
      <w:r w:rsidRPr="001B54CF">
        <w:rPr>
          <w:rFonts w:ascii="Times New Roman" w:eastAsia="Times New Roman" w:hAnsi="Times New Roman"/>
          <w:b/>
          <w:bCs/>
          <w:sz w:val="26"/>
          <w:szCs w:val="26"/>
        </w:rPr>
        <w:t>слова</w:t>
      </w:r>
      <w:r w:rsidRPr="001B54CF">
        <w:rPr>
          <w:rFonts w:ascii="Times New Roman" w:eastAsia="Times New Roman" w:hAnsi="Times New Roman"/>
          <w:sz w:val="26"/>
          <w:szCs w:val="26"/>
        </w:rPr>
        <w:t xml:space="preserve"> «Главу сельсовета» </w:t>
      </w:r>
      <w:r w:rsidRPr="001B54CF">
        <w:rPr>
          <w:rFonts w:ascii="Times New Roman" w:eastAsia="Times New Roman" w:hAnsi="Times New Roman"/>
          <w:b/>
          <w:bCs/>
          <w:sz w:val="26"/>
          <w:szCs w:val="26"/>
        </w:rPr>
        <w:t>исключить;</w:t>
      </w:r>
    </w:p>
    <w:p w:rsidR="00BE7AE7" w:rsidRPr="001B54CF" w:rsidRDefault="00BE7AE7" w:rsidP="00BE7AE7">
      <w:pPr>
        <w:ind w:right="-1" w:firstLine="709"/>
        <w:jc w:val="both"/>
        <w:rPr>
          <w:rFonts w:ascii="Times New Roman" w:hAnsi="Times New Roman"/>
          <w:sz w:val="26"/>
          <w:szCs w:val="26"/>
        </w:rPr>
      </w:pPr>
      <w:r w:rsidRPr="001B54CF">
        <w:rPr>
          <w:rFonts w:ascii="Times New Roman" w:eastAsia="Times New Roman" w:hAnsi="Times New Roman"/>
          <w:b/>
          <w:bCs/>
          <w:sz w:val="26"/>
          <w:szCs w:val="26"/>
        </w:rPr>
        <w:t xml:space="preserve">1.57. статью 67 после слов </w:t>
      </w:r>
      <w:r w:rsidRPr="001B54CF">
        <w:rPr>
          <w:rFonts w:ascii="Times New Roman" w:eastAsia="Times New Roman" w:hAnsi="Times New Roman"/>
          <w:bCs/>
          <w:sz w:val="26"/>
          <w:szCs w:val="26"/>
        </w:rPr>
        <w:t xml:space="preserve">«депутаты совета» </w:t>
      </w:r>
      <w:r w:rsidRPr="001B54CF">
        <w:rPr>
          <w:rFonts w:ascii="Times New Roman" w:eastAsia="Times New Roman" w:hAnsi="Times New Roman"/>
          <w:b/>
          <w:bCs/>
          <w:sz w:val="26"/>
          <w:szCs w:val="26"/>
        </w:rPr>
        <w:t xml:space="preserve">дополнить словами </w:t>
      </w:r>
      <w:r w:rsidRPr="001B54CF">
        <w:rPr>
          <w:rFonts w:ascii="Times New Roman" w:eastAsia="Times New Roman" w:hAnsi="Times New Roman"/>
          <w:bCs/>
          <w:sz w:val="26"/>
          <w:szCs w:val="26"/>
        </w:rPr>
        <w:t xml:space="preserve">«, </w:t>
      </w:r>
      <w:r w:rsidRPr="001B54CF">
        <w:rPr>
          <w:rFonts w:ascii="Times New Roman" w:hAnsi="Times New Roman"/>
          <w:sz w:val="26"/>
          <w:szCs w:val="26"/>
        </w:rPr>
        <w:t>органами территориального общественного самоуправления, прокурором района</w:t>
      </w:r>
      <w:proofErr w:type="gramStart"/>
      <w:r w:rsidRPr="001B54CF">
        <w:rPr>
          <w:rFonts w:ascii="Times New Roman" w:hAnsi="Times New Roman"/>
          <w:sz w:val="26"/>
          <w:szCs w:val="26"/>
        </w:rPr>
        <w:t>.»</w:t>
      </w:r>
      <w:r w:rsidRPr="001B54CF">
        <w:rPr>
          <w:rFonts w:ascii="Times New Roman" w:hAnsi="Times New Roman"/>
          <w:bCs/>
          <w:sz w:val="26"/>
          <w:szCs w:val="26"/>
        </w:rPr>
        <w:t>;</w:t>
      </w:r>
      <w:proofErr w:type="gramEnd"/>
    </w:p>
    <w:p w:rsidR="00BE7AE7" w:rsidRPr="001B54CF" w:rsidRDefault="00BE7AE7" w:rsidP="00BE7AE7">
      <w:pPr>
        <w:ind w:right="-1" w:firstLine="709"/>
        <w:jc w:val="both"/>
        <w:rPr>
          <w:rFonts w:ascii="Times New Roman" w:hAnsi="Times New Roman"/>
          <w:b/>
          <w:bCs/>
          <w:sz w:val="26"/>
          <w:szCs w:val="26"/>
        </w:rPr>
      </w:pPr>
      <w:r w:rsidRPr="001B54CF">
        <w:rPr>
          <w:rFonts w:ascii="Times New Roman" w:hAnsi="Times New Roman"/>
          <w:b/>
          <w:bCs/>
          <w:sz w:val="26"/>
          <w:szCs w:val="26"/>
        </w:rPr>
        <w:t>1.58. в статье 68:</w:t>
      </w:r>
    </w:p>
    <w:p w:rsidR="00BE7AE7" w:rsidRPr="001B54CF" w:rsidRDefault="00BE7AE7" w:rsidP="00BE7AE7">
      <w:pPr>
        <w:ind w:right="-1" w:firstLine="709"/>
        <w:jc w:val="both"/>
        <w:rPr>
          <w:rFonts w:ascii="Times New Roman" w:hAnsi="Times New Roman"/>
          <w:sz w:val="26"/>
          <w:szCs w:val="26"/>
        </w:rPr>
      </w:pPr>
      <w:r w:rsidRPr="001B54CF">
        <w:rPr>
          <w:rFonts w:ascii="Times New Roman" w:hAnsi="Times New Roman"/>
          <w:b/>
          <w:bCs/>
          <w:sz w:val="26"/>
          <w:szCs w:val="26"/>
        </w:rPr>
        <w:t>- в пункте 3 слова</w:t>
      </w:r>
      <w:r w:rsidRPr="001B54CF">
        <w:rPr>
          <w:rFonts w:ascii="Times New Roman" w:hAnsi="Times New Roman"/>
          <w:sz w:val="26"/>
          <w:szCs w:val="26"/>
        </w:rPr>
        <w:t xml:space="preserve"> «(обнародованию)», «(обнародованием)», «(обнародование)» </w:t>
      </w:r>
      <w:r w:rsidRPr="001B54CF">
        <w:rPr>
          <w:rFonts w:ascii="Times New Roman" w:hAnsi="Times New Roman"/>
          <w:b/>
          <w:bCs/>
          <w:sz w:val="26"/>
          <w:szCs w:val="26"/>
        </w:rPr>
        <w:t>исключить;</w:t>
      </w:r>
      <w:r w:rsidRPr="001B54CF">
        <w:rPr>
          <w:rFonts w:ascii="Times New Roman" w:hAnsi="Times New Roman"/>
          <w:sz w:val="26"/>
          <w:szCs w:val="26"/>
        </w:rPr>
        <w:t xml:space="preserve"> </w:t>
      </w:r>
    </w:p>
    <w:p w:rsidR="00BE7AE7" w:rsidRPr="001B54CF" w:rsidRDefault="00BE7AE7" w:rsidP="00BE7AE7">
      <w:pPr>
        <w:ind w:right="-1" w:firstLine="709"/>
        <w:jc w:val="both"/>
        <w:rPr>
          <w:rFonts w:ascii="Times New Roman" w:hAnsi="Times New Roman"/>
          <w:b/>
          <w:bCs/>
          <w:sz w:val="26"/>
          <w:szCs w:val="26"/>
        </w:rPr>
      </w:pPr>
      <w:r w:rsidRPr="001B54CF">
        <w:rPr>
          <w:rFonts w:ascii="Times New Roman" w:hAnsi="Times New Roman"/>
          <w:b/>
          <w:bCs/>
          <w:sz w:val="26"/>
          <w:szCs w:val="26"/>
        </w:rPr>
        <w:t>- пункт 4 изложить в следующей редакции:</w:t>
      </w:r>
    </w:p>
    <w:p w:rsidR="00BE7AE7" w:rsidRPr="001B54CF" w:rsidRDefault="00BE7AE7" w:rsidP="00BE7AE7">
      <w:pPr>
        <w:ind w:right="-1" w:firstLine="709"/>
        <w:jc w:val="both"/>
        <w:rPr>
          <w:rFonts w:ascii="Times New Roman" w:eastAsia="Times New Roman" w:hAnsi="Times New Roman"/>
          <w:sz w:val="26"/>
          <w:szCs w:val="26"/>
        </w:rPr>
      </w:pPr>
      <w:r w:rsidRPr="001B54CF">
        <w:rPr>
          <w:rFonts w:ascii="Times New Roman" w:hAnsi="Times New Roman"/>
          <w:sz w:val="26"/>
          <w:szCs w:val="26"/>
        </w:rPr>
        <w:t xml:space="preserve">«4. </w:t>
      </w:r>
      <w:proofErr w:type="gramStart"/>
      <w:r w:rsidRPr="001B54CF">
        <w:rPr>
          <w:rFonts w:ascii="Times New Roman" w:eastAsia="Times New Roman" w:hAnsi="Times New Roman"/>
          <w:sz w:val="26"/>
          <w:szCs w:val="26"/>
        </w:rPr>
        <w:t>Проект устава поселения,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Устава в соответствие с этими нормативными правовыми актами.»</w:t>
      </w:r>
      <w:r w:rsidRPr="001B54CF">
        <w:rPr>
          <w:rFonts w:ascii="Times New Roman" w:eastAsia="Times New Roman" w:hAnsi="Times New Roman"/>
          <w:bCs/>
          <w:sz w:val="26"/>
          <w:szCs w:val="26"/>
        </w:rPr>
        <w:t>;</w:t>
      </w:r>
      <w:proofErr w:type="gramEnd"/>
    </w:p>
    <w:p w:rsidR="00BE7AE7" w:rsidRPr="001B54CF" w:rsidRDefault="00BE7AE7" w:rsidP="00BE7AE7">
      <w:pPr>
        <w:ind w:right="-1"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1.59. в статье 69:</w:t>
      </w:r>
    </w:p>
    <w:p w:rsidR="00BE7AE7" w:rsidRPr="001B54CF" w:rsidRDefault="00BE7AE7" w:rsidP="00BE7AE7">
      <w:pPr>
        <w:ind w:right="-1"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пункт 1 изложить в следующей редакции:</w:t>
      </w:r>
    </w:p>
    <w:p w:rsidR="00BE7AE7" w:rsidRPr="001B54CF" w:rsidRDefault="00BE7AE7" w:rsidP="00BE7AE7">
      <w:pPr>
        <w:ind w:firstLine="709"/>
        <w:jc w:val="both"/>
        <w:rPr>
          <w:rFonts w:ascii="Times New Roman" w:eastAsia="Times New Roman" w:hAnsi="Times New Roman"/>
          <w:b/>
          <w:sz w:val="26"/>
          <w:szCs w:val="26"/>
        </w:rPr>
      </w:pPr>
      <w:r w:rsidRPr="001B54CF">
        <w:rPr>
          <w:rFonts w:ascii="Times New Roman" w:eastAsia="Times New Roman" w:hAnsi="Times New Roman"/>
          <w:sz w:val="26"/>
          <w:szCs w:val="26"/>
        </w:rPr>
        <w:t>«1. Настоящий Устав, муниципальный правовой акт о внесении изменений и дополнений в настоящий Устав подлежат официальному опубликованию после их государственной регистрации и вступают в силу после их официального опубликования.</w:t>
      </w:r>
    </w:p>
    <w:p w:rsidR="00BE7AE7" w:rsidRPr="001B54CF" w:rsidRDefault="00BE7AE7" w:rsidP="00BE7AE7">
      <w:pPr>
        <w:autoSpaceDE w:val="0"/>
        <w:autoSpaceDN w:val="0"/>
        <w:adjustRightInd w:val="0"/>
        <w:ind w:firstLine="709"/>
        <w:jc w:val="both"/>
        <w:rPr>
          <w:rFonts w:ascii="Times New Roman" w:eastAsia="Times New Roman" w:hAnsi="Times New Roman"/>
          <w:sz w:val="26"/>
          <w:szCs w:val="26"/>
        </w:rPr>
      </w:pPr>
      <w:proofErr w:type="gramStart"/>
      <w:r w:rsidRPr="001B54CF">
        <w:rPr>
          <w:rFonts w:ascii="Times New Roman" w:eastAsia="Times New Roman" w:hAnsi="Times New Roman"/>
          <w:sz w:val="26"/>
          <w:szCs w:val="26"/>
        </w:rPr>
        <w:t xml:space="preserve">Глава поселения обязан опубликовать зарегистрированные устав поселения, муниципальный правовой акт о внесении изменений и дополнений в устав </w:t>
      </w:r>
      <w:r w:rsidRPr="001B54CF">
        <w:rPr>
          <w:rFonts w:ascii="Times New Roman" w:eastAsia="Times New Roman" w:hAnsi="Times New Roman"/>
          <w:sz w:val="26"/>
          <w:szCs w:val="26"/>
        </w:rPr>
        <w:lastRenderedPageBreak/>
        <w:t>поселения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об уставе муниципального образования, решении о внесении изменений в устав муниципального образования в государственный реестр уставов муниципальных образований Красноярского края.»</w:t>
      </w:r>
      <w:r w:rsidRPr="001B54CF">
        <w:rPr>
          <w:rFonts w:ascii="Times New Roman" w:eastAsia="Times New Roman" w:hAnsi="Times New Roman"/>
          <w:bCs/>
          <w:sz w:val="26"/>
          <w:szCs w:val="26"/>
        </w:rPr>
        <w:t>;</w:t>
      </w:r>
      <w:r w:rsidRPr="001B54CF">
        <w:rPr>
          <w:rFonts w:ascii="Times New Roman" w:eastAsia="Times New Roman" w:hAnsi="Times New Roman"/>
          <w:sz w:val="26"/>
          <w:szCs w:val="26"/>
        </w:rPr>
        <w:t xml:space="preserve"> </w:t>
      </w:r>
      <w:proofErr w:type="gramEnd"/>
    </w:p>
    <w:p w:rsidR="00BE7AE7" w:rsidRPr="001B54CF" w:rsidRDefault="00BE7AE7" w:rsidP="00BE7AE7">
      <w:pPr>
        <w:autoSpaceDE w:val="0"/>
        <w:autoSpaceDN w:val="0"/>
        <w:adjustRightInd w:val="0"/>
        <w:ind w:firstLine="709"/>
        <w:jc w:val="both"/>
        <w:rPr>
          <w:rFonts w:ascii="Times New Roman" w:eastAsia="Times New Roman" w:hAnsi="Times New Roman"/>
          <w:b/>
          <w:bCs/>
          <w:sz w:val="26"/>
          <w:szCs w:val="26"/>
        </w:rPr>
      </w:pPr>
      <w:r w:rsidRPr="001B54CF">
        <w:rPr>
          <w:rFonts w:ascii="Times New Roman" w:eastAsia="Times New Roman" w:hAnsi="Times New Roman"/>
          <w:b/>
          <w:bCs/>
          <w:sz w:val="26"/>
          <w:szCs w:val="26"/>
        </w:rPr>
        <w:t>- дополнить пунктом 10 следующего содержания:</w:t>
      </w:r>
    </w:p>
    <w:p w:rsidR="00BE7AE7" w:rsidRPr="001B54CF" w:rsidRDefault="00BE7AE7" w:rsidP="00BE7AE7">
      <w:pPr>
        <w:autoSpaceDE w:val="0"/>
        <w:autoSpaceDN w:val="0"/>
        <w:adjustRightInd w:val="0"/>
        <w:ind w:firstLine="709"/>
        <w:jc w:val="both"/>
        <w:rPr>
          <w:rFonts w:ascii="Times New Roman" w:eastAsia="Times New Roman" w:hAnsi="Times New Roman"/>
          <w:bCs/>
          <w:sz w:val="26"/>
          <w:szCs w:val="26"/>
        </w:rPr>
      </w:pPr>
      <w:r w:rsidRPr="001B54CF">
        <w:rPr>
          <w:rFonts w:ascii="Times New Roman" w:eastAsia="Times New Roman" w:hAnsi="Times New Roman"/>
          <w:sz w:val="26"/>
          <w:szCs w:val="26"/>
        </w:rPr>
        <w:t xml:space="preserve"> «10. Действие подпункта 30 пункта 1 статьи 7 приостановлено до 1 января 2024 года в соответствии со статьей 2 Закона Красноярского края от 23.12.2021 № 2-358 «О внесении изменений в статью 1 Закона края «О закреплении вопросов местного значения за сельскими поселениями Красноярского края».»</w:t>
      </w:r>
      <w:r w:rsidRPr="001B54CF">
        <w:rPr>
          <w:rFonts w:ascii="Times New Roman" w:eastAsia="Times New Roman" w:hAnsi="Times New Roman"/>
          <w:bCs/>
          <w:sz w:val="26"/>
          <w:szCs w:val="26"/>
        </w:rPr>
        <w:t>.</w:t>
      </w:r>
    </w:p>
    <w:p w:rsidR="001B54CF" w:rsidRPr="001B54CF" w:rsidRDefault="00BE7AE7" w:rsidP="001B54CF">
      <w:pPr>
        <w:ind w:firstLine="709"/>
        <w:jc w:val="both"/>
        <w:rPr>
          <w:rFonts w:ascii="Times New Roman" w:eastAsia="Lucida Sans Unicode" w:hAnsi="Times New Roman" w:cs="Tahoma"/>
          <w:color w:val="000000"/>
          <w:spacing w:val="-9"/>
          <w:sz w:val="26"/>
          <w:szCs w:val="26"/>
          <w:lang w:bidi="ru-RU"/>
        </w:rPr>
      </w:pPr>
      <w:r w:rsidRPr="001B54CF">
        <w:rPr>
          <w:rFonts w:ascii="Times New Roman" w:eastAsia="Times New Roman" w:hAnsi="Times New Roman"/>
          <w:sz w:val="26"/>
          <w:szCs w:val="26"/>
        </w:rPr>
        <w:t xml:space="preserve">2. </w:t>
      </w:r>
      <w:proofErr w:type="gramStart"/>
      <w:r w:rsidR="001B54CF" w:rsidRPr="001B54CF">
        <w:rPr>
          <w:rFonts w:ascii="Times New Roman" w:eastAsia="Lucida Sans Unicode" w:hAnsi="Times New Roman" w:cs="Tahoma"/>
          <w:color w:val="000000"/>
          <w:spacing w:val="-9"/>
          <w:sz w:val="26"/>
          <w:szCs w:val="26"/>
          <w:lang w:bidi="ru-RU"/>
        </w:rPr>
        <w:t>Контроль за</w:t>
      </w:r>
      <w:proofErr w:type="gramEnd"/>
      <w:r w:rsidR="001B54CF" w:rsidRPr="001B54CF">
        <w:rPr>
          <w:rFonts w:ascii="Times New Roman" w:eastAsia="Lucida Sans Unicode" w:hAnsi="Times New Roman" w:cs="Tahoma"/>
          <w:color w:val="000000"/>
          <w:spacing w:val="-9"/>
          <w:sz w:val="26"/>
          <w:szCs w:val="26"/>
          <w:lang w:bidi="ru-RU"/>
        </w:rPr>
        <w:t xml:space="preserve"> исполнением решения возложить на главу Сухобузимского сельсовета Сухобузимского района Красноярского края Васильеву Т.Н..</w:t>
      </w:r>
    </w:p>
    <w:p w:rsidR="00BE7AE7" w:rsidRPr="001B54CF" w:rsidRDefault="00BE7AE7" w:rsidP="001B54CF">
      <w:pPr>
        <w:tabs>
          <w:tab w:val="left" w:pos="1276"/>
        </w:tabs>
        <w:ind w:firstLine="709"/>
        <w:jc w:val="both"/>
        <w:rPr>
          <w:rFonts w:ascii="Times New Roman" w:eastAsia="Times New Roman" w:hAnsi="Times New Roman"/>
          <w:sz w:val="26"/>
          <w:szCs w:val="26"/>
        </w:rPr>
      </w:pPr>
      <w:r w:rsidRPr="001B54CF">
        <w:rPr>
          <w:rFonts w:ascii="Times New Roman" w:eastAsia="Times New Roman" w:hAnsi="Times New Roman"/>
          <w:sz w:val="26"/>
          <w:szCs w:val="26"/>
        </w:rPr>
        <w:t xml:space="preserve">3. </w:t>
      </w:r>
      <w:proofErr w:type="gramStart"/>
      <w:r w:rsidRPr="001B54CF">
        <w:rPr>
          <w:rFonts w:ascii="Times New Roman" w:eastAsia="Times New Roman" w:hAnsi="Times New Roman"/>
          <w:sz w:val="26"/>
          <w:szCs w:val="26"/>
        </w:rPr>
        <w:t>Глава Сухобузимского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BE7AE7" w:rsidRPr="001B54CF" w:rsidRDefault="00BE7AE7" w:rsidP="00BE7AE7">
      <w:pPr>
        <w:tabs>
          <w:tab w:val="left" w:pos="1134"/>
          <w:tab w:val="left" w:pos="1276"/>
        </w:tabs>
        <w:ind w:firstLine="709"/>
        <w:contextualSpacing/>
        <w:jc w:val="both"/>
        <w:rPr>
          <w:rFonts w:ascii="Times New Roman" w:eastAsia="Times New Roman" w:hAnsi="Times New Roman"/>
          <w:sz w:val="26"/>
          <w:szCs w:val="26"/>
        </w:rPr>
      </w:pPr>
      <w:r w:rsidRPr="001B54CF">
        <w:rPr>
          <w:rFonts w:ascii="Times New Roman" w:eastAsia="Times New Roman" w:hAnsi="Times New Roman"/>
          <w:bCs/>
          <w:sz w:val="26"/>
          <w:szCs w:val="26"/>
        </w:rPr>
        <w:t xml:space="preserve">4. </w:t>
      </w:r>
      <w:r w:rsidRPr="001B54CF">
        <w:rPr>
          <w:rFonts w:ascii="Times New Roman" w:eastAsia="Times New Roman" w:hAnsi="Times New Roman"/>
          <w:sz w:val="26"/>
          <w:szCs w:val="26"/>
        </w:rPr>
        <w:t>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BE7AE7" w:rsidRPr="001B54CF" w:rsidRDefault="00BE7AE7" w:rsidP="00BE7AE7">
      <w:pPr>
        <w:tabs>
          <w:tab w:val="left" w:pos="1134"/>
          <w:tab w:val="left" w:pos="1276"/>
        </w:tabs>
        <w:ind w:right="57"/>
        <w:contextualSpacing/>
        <w:jc w:val="both"/>
        <w:rPr>
          <w:rFonts w:ascii="Times New Roman" w:eastAsia="Times New Roman" w:hAnsi="Times New Roman"/>
          <w:sz w:val="26"/>
          <w:szCs w:val="26"/>
        </w:rPr>
      </w:pPr>
    </w:p>
    <w:p w:rsidR="00BE7AE7" w:rsidRPr="001B54CF" w:rsidRDefault="00BE7AE7" w:rsidP="00BE7AE7">
      <w:pPr>
        <w:tabs>
          <w:tab w:val="left" w:pos="1134"/>
          <w:tab w:val="left" w:pos="1276"/>
        </w:tabs>
        <w:ind w:right="57"/>
        <w:contextualSpacing/>
        <w:jc w:val="both"/>
        <w:rPr>
          <w:rFonts w:ascii="Times New Roman" w:eastAsia="Times New Roman" w:hAnsi="Times New Roman"/>
          <w:sz w:val="26"/>
          <w:szCs w:val="26"/>
        </w:rPr>
      </w:pPr>
    </w:p>
    <w:tbl>
      <w:tblPr>
        <w:tblW w:w="0" w:type="auto"/>
        <w:tblLook w:val="04A0"/>
      </w:tblPr>
      <w:tblGrid>
        <w:gridCol w:w="4791"/>
        <w:gridCol w:w="4779"/>
      </w:tblGrid>
      <w:tr w:rsidR="00842045" w:rsidRPr="001B54CF" w:rsidTr="00BE7AE7">
        <w:tc>
          <w:tcPr>
            <w:tcW w:w="4791" w:type="dxa"/>
          </w:tcPr>
          <w:p w:rsidR="00842045" w:rsidRPr="001B54CF" w:rsidRDefault="00842045" w:rsidP="0081549F">
            <w:pPr>
              <w:ind w:right="878"/>
              <w:rPr>
                <w:rFonts w:ascii="Times New Roman" w:hAnsi="Times New Roman"/>
                <w:sz w:val="26"/>
                <w:szCs w:val="26"/>
              </w:rPr>
            </w:pPr>
            <w:r w:rsidRPr="001B54CF">
              <w:rPr>
                <w:rFonts w:ascii="Times New Roman" w:hAnsi="Times New Roman"/>
                <w:sz w:val="26"/>
                <w:szCs w:val="26"/>
              </w:rPr>
              <w:t>Председатель Сухобузимского сельского Совета депутатов</w:t>
            </w:r>
          </w:p>
          <w:p w:rsidR="00842045" w:rsidRPr="001B54CF" w:rsidRDefault="00842045" w:rsidP="0081549F">
            <w:pPr>
              <w:ind w:right="878"/>
              <w:rPr>
                <w:rFonts w:ascii="Times New Roman" w:hAnsi="Times New Roman"/>
                <w:sz w:val="26"/>
                <w:szCs w:val="26"/>
              </w:rPr>
            </w:pPr>
          </w:p>
          <w:p w:rsidR="00842045" w:rsidRPr="001B54CF" w:rsidRDefault="00842045" w:rsidP="0081549F">
            <w:pPr>
              <w:rPr>
                <w:rFonts w:ascii="Times New Roman" w:hAnsi="Times New Roman"/>
                <w:sz w:val="26"/>
                <w:szCs w:val="26"/>
              </w:rPr>
            </w:pPr>
            <w:r w:rsidRPr="001B54CF">
              <w:rPr>
                <w:rFonts w:ascii="Times New Roman" w:hAnsi="Times New Roman"/>
                <w:sz w:val="26"/>
                <w:szCs w:val="26"/>
              </w:rPr>
              <w:t>______________ Н.К.</w:t>
            </w:r>
            <w:r w:rsidR="00F429D4" w:rsidRPr="001B54CF">
              <w:rPr>
                <w:rFonts w:ascii="Times New Roman" w:hAnsi="Times New Roman"/>
                <w:sz w:val="26"/>
                <w:szCs w:val="26"/>
              </w:rPr>
              <w:t xml:space="preserve"> </w:t>
            </w:r>
            <w:proofErr w:type="spellStart"/>
            <w:r w:rsidRPr="001B54CF">
              <w:rPr>
                <w:rFonts w:ascii="Times New Roman" w:hAnsi="Times New Roman"/>
                <w:sz w:val="26"/>
                <w:szCs w:val="26"/>
              </w:rPr>
              <w:t>Карепова</w:t>
            </w:r>
            <w:proofErr w:type="spellEnd"/>
          </w:p>
          <w:p w:rsidR="00842045" w:rsidRPr="001B54CF" w:rsidRDefault="00842045" w:rsidP="0081549F">
            <w:pPr>
              <w:jc w:val="both"/>
              <w:rPr>
                <w:rFonts w:ascii="Times New Roman" w:hAnsi="Times New Roman"/>
                <w:sz w:val="26"/>
                <w:szCs w:val="26"/>
              </w:rPr>
            </w:pPr>
          </w:p>
        </w:tc>
        <w:tc>
          <w:tcPr>
            <w:tcW w:w="4779" w:type="dxa"/>
          </w:tcPr>
          <w:p w:rsidR="00842045" w:rsidRPr="001B54CF" w:rsidRDefault="00842045" w:rsidP="0081549F">
            <w:pPr>
              <w:jc w:val="right"/>
              <w:rPr>
                <w:rFonts w:ascii="Times New Roman" w:hAnsi="Times New Roman"/>
                <w:sz w:val="26"/>
                <w:szCs w:val="26"/>
              </w:rPr>
            </w:pPr>
            <w:r w:rsidRPr="001B54CF">
              <w:rPr>
                <w:rFonts w:ascii="Times New Roman" w:hAnsi="Times New Roman"/>
                <w:sz w:val="26"/>
                <w:szCs w:val="26"/>
              </w:rPr>
              <w:t>Глава Сухобузимского сельсовета</w:t>
            </w:r>
          </w:p>
          <w:p w:rsidR="00842045" w:rsidRPr="001B54CF" w:rsidRDefault="00842045" w:rsidP="0081549F">
            <w:pPr>
              <w:jc w:val="right"/>
              <w:rPr>
                <w:rFonts w:ascii="Times New Roman" w:hAnsi="Times New Roman"/>
                <w:sz w:val="26"/>
                <w:szCs w:val="26"/>
              </w:rPr>
            </w:pPr>
          </w:p>
          <w:p w:rsidR="00842045" w:rsidRPr="001B54CF" w:rsidRDefault="00842045" w:rsidP="0081549F">
            <w:pPr>
              <w:jc w:val="right"/>
              <w:rPr>
                <w:rFonts w:ascii="Times New Roman" w:hAnsi="Times New Roman"/>
                <w:sz w:val="26"/>
                <w:szCs w:val="26"/>
              </w:rPr>
            </w:pPr>
          </w:p>
          <w:p w:rsidR="00842045" w:rsidRPr="001B54CF" w:rsidRDefault="00842045" w:rsidP="0081549F">
            <w:pPr>
              <w:jc w:val="right"/>
              <w:rPr>
                <w:rFonts w:ascii="Times New Roman" w:hAnsi="Times New Roman"/>
                <w:sz w:val="26"/>
                <w:szCs w:val="26"/>
              </w:rPr>
            </w:pPr>
            <w:r w:rsidRPr="001B54CF">
              <w:rPr>
                <w:rFonts w:ascii="Times New Roman" w:hAnsi="Times New Roman"/>
                <w:sz w:val="26"/>
                <w:szCs w:val="26"/>
              </w:rPr>
              <w:t>________________Т.Н. Васильева</w:t>
            </w:r>
          </w:p>
        </w:tc>
      </w:tr>
    </w:tbl>
    <w:p w:rsidR="00CA1EC2" w:rsidRPr="001B54CF" w:rsidRDefault="00CA1EC2" w:rsidP="00842045">
      <w:pPr>
        <w:ind w:right="99"/>
        <w:jc w:val="center"/>
        <w:rPr>
          <w:rFonts w:cs="Tahoma"/>
          <w:sz w:val="26"/>
          <w:szCs w:val="26"/>
          <w:lang w:bidi="ru-RU"/>
        </w:rPr>
      </w:pPr>
    </w:p>
    <w:sectPr w:rsidR="00CA1EC2" w:rsidRPr="001B54CF" w:rsidSect="001B54CF">
      <w:pgSz w:w="11906" w:h="16838"/>
      <w:pgMar w:top="567"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BCE" w:rsidRDefault="00E02BCE" w:rsidP="00CA1EC2">
      <w:r>
        <w:separator/>
      </w:r>
    </w:p>
  </w:endnote>
  <w:endnote w:type="continuationSeparator" w:id="1">
    <w:p w:rsidR="00E02BCE" w:rsidRDefault="00E02BCE" w:rsidP="00CA1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BCE" w:rsidRDefault="00E02BCE" w:rsidP="00CA1EC2">
      <w:r>
        <w:separator/>
      </w:r>
    </w:p>
  </w:footnote>
  <w:footnote w:type="continuationSeparator" w:id="1">
    <w:p w:rsidR="00E02BCE" w:rsidRDefault="00E02BCE" w:rsidP="00CA1E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sz w:val="22"/>
        <w:szCs w:val="22"/>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7"/>
    <w:multiLevelType w:val="multilevel"/>
    <w:tmpl w:val="00000007"/>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2A"/>
    <w:multiLevelType w:val="multilevel"/>
    <w:tmpl w:val="0000002A"/>
    <w:name w:val="WW8Num4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4D9338A1"/>
    <w:multiLevelType w:val="hybridMultilevel"/>
    <w:tmpl w:val="D48C7F48"/>
    <w:lvl w:ilvl="0" w:tplc="6D4EBD16">
      <w:start w:val="2"/>
      <w:numFmt w:val="decimal"/>
      <w:lvlText w:val="%1."/>
      <w:lvlJc w:val="left"/>
      <w:pPr>
        <w:tabs>
          <w:tab w:val="num" w:pos="1069"/>
        </w:tabs>
        <w:ind w:left="1069" w:hanging="360"/>
      </w:pPr>
      <w:rPr>
        <w:rFonts w:hint="default"/>
      </w:rPr>
    </w:lvl>
    <w:lvl w:ilvl="1" w:tplc="80D0234C">
      <w:numFmt w:val="none"/>
      <w:lvlText w:val=""/>
      <w:lvlJc w:val="left"/>
      <w:pPr>
        <w:tabs>
          <w:tab w:val="num" w:pos="360"/>
        </w:tabs>
      </w:pPr>
    </w:lvl>
    <w:lvl w:ilvl="2" w:tplc="5B820F98">
      <w:numFmt w:val="none"/>
      <w:lvlText w:val=""/>
      <w:lvlJc w:val="left"/>
      <w:pPr>
        <w:tabs>
          <w:tab w:val="num" w:pos="360"/>
        </w:tabs>
      </w:pPr>
    </w:lvl>
    <w:lvl w:ilvl="3" w:tplc="B3C2CDF2">
      <w:numFmt w:val="none"/>
      <w:lvlText w:val=""/>
      <w:lvlJc w:val="left"/>
      <w:pPr>
        <w:tabs>
          <w:tab w:val="num" w:pos="360"/>
        </w:tabs>
      </w:pPr>
    </w:lvl>
    <w:lvl w:ilvl="4" w:tplc="47AC1316">
      <w:numFmt w:val="none"/>
      <w:lvlText w:val=""/>
      <w:lvlJc w:val="left"/>
      <w:pPr>
        <w:tabs>
          <w:tab w:val="num" w:pos="360"/>
        </w:tabs>
      </w:pPr>
    </w:lvl>
    <w:lvl w:ilvl="5" w:tplc="AE741D8C">
      <w:numFmt w:val="none"/>
      <w:lvlText w:val=""/>
      <w:lvlJc w:val="left"/>
      <w:pPr>
        <w:tabs>
          <w:tab w:val="num" w:pos="360"/>
        </w:tabs>
      </w:pPr>
    </w:lvl>
    <w:lvl w:ilvl="6" w:tplc="0BD8DBDC">
      <w:numFmt w:val="none"/>
      <w:lvlText w:val=""/>
      <w:lvlJc w:val="left"/>
      <w:pPr>
        <w:tabs>
          <w:tab w:val="num" w:pos="360"/>
        </w:tabs>
      </w:pPr>
    </w:lvl>
    <w:lvl w:ilvl="7" w:tplc="19727F22">
      <w:numFmt w:val="none"/>
      <w:lvlText w:val=""/>
      <w:lvlJc w:val="left"/>
      <w:pPr>
        <w:tabs>
          <w:tab w:val="num" w:pos="360"/>
        </w:tabs>
      </w:pPr>
    </w:lvl>
    <w:lvl w:ilvl="8" w:tplc="99BA2022">
      <w:numFmt w:val="none"/>
      <w:lvlText w:val=""/>
      <w:lvlJc w:val="left"/>
      <w:pPr>
        <w:tabs>
          <w:tab w:val="num" w:pos="360"/>
        </w:tabs>
      </w:pPr>
    </w:lvl>
  </w:abstractNum>
  <w:abstractNum w:abstractNumId="5">
    <w:nsid w:val="4F5C5366"/>
    <w:multiLevelType w:val="hybridMultilevel"/>
    <w:tmpl w:val="02840290"/>
    <w:lvl w:ilvl="0" w:tplc="04190011">
      <w:start w:val="1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A24053C"/>
    <w:multiLevelType w:val="hybridMultilevel"/>
    <w:tmpl w:val="70B09FFA"/>
    <w:lvl w:ilvl="0" w:tplc="9634D4D4">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lvlOverride w:ilvl="0">
      <w:startOverride w:val="1"/>
    </w:lvlOverride>
  </w:num>
  <w:num w:numId="7">
    <w:abstractNumId w:val="4"/>
  </w:num>
  <w:num w:numId="8">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0"/>
    <w:footnote w:id="1"/>
  </w:footnotePr>
  <w:endnotePr>
    <w:endnote w:id="0"/>
    <w:endnote w:id="1"/>
  </w:endnotePr>
  <w:compat/>
  <w:rsids>
    <w:rsidRoot w:val="00E670E5"/>
    <w:rsid w:val="000012F7"/>
    <w:rsid w:val="00002CCD"/>
    <w:rsid w:val="00011803"/>
    <w:rsid w:val="000165FE"/>
    <w:rsid w:val="00016D2A"/>
    <w:rsid w:val="0002512D"/>
    <w:rsid w:val="0003164A"/>
    <w:rsid w:val="00033492"/>
    <w:rsid w:val="00043152"/>
    <w:rsid w:val="00057025"/>
    <w:rsid w:val="00062C10"/>
    <w:rsid w:val="00081C01"/>
    <w:rsid w:val="00095514"/>
    <w:rsid w:val="000A2C3A"/>
    <w:rsid w:val="000A583C"/>
    <w:rsid w:val="000B3844"/>
    <w:rsid w:val="000B4E45"/>
    <w:rsid w:val="000C1115"/>
    <w:rsid w:val="000C20D4"/>
    <w:rsid w:val="000C4AC6"/>
    <w:rsid w:val="000C4C0F"/>
    <w:rsid w:val="000D4D42"/>
    <w:rsid w:val="000D5D8C"/>
    <w:rsid w:val="000D7B36"/>
    <w:rsid w:val="000E14CC"/>
    <w:rsid w:val="000E4FAE"/>
    <w:rsid w:val="000F7669"/>
    <w:rsid w:val="0010156F"/>
    <w:rsid w:val="00101F7A"/>
    <w:rsid w:val="00103265"/>
    <w:rsid w:val="001051BA"/>
    <w:rsid w:val="001173AE"/>
    <w:rsid w:val="0012249E"/>
    <w:rsid w:val="00125FCD"/>
    <w:rsid w:val="00132306"/>
    <w:rsid w:val="00141FC8"/>
    <w:rsid w:val="00146C4B"/>
    <w:rsid w:val="00152CDA"/>
    <w:rsid w:val="00153868"/>
    <w:rsid w:val="001603E0"/>
    <w:rsid w:val="00163F77"/>
    <w:rsid w:val="00170B21"/>
    <w:rsid w:val="00173CBB"/>
    <w:rsid w:val="00175483"/>
    <w:rsid w:val="00183E3A"/>
    <w:rsid w:val="001844C5"/>
    <w:rsid w:val="001910D7"/>
    <w:rsid w:val="00191BE1"/>
    <w:rsid w:val="0019630C"/>
    <w:rsid w:val="001A0033"/>
    <w:rsid w:val="001B54CF"/>
    <w:rsid w:val="001C2767"/>
    <w:rsid w:val="001D3345"/>
    <w:rsid w:val="001F15B0"/>
    <w:rsid w:val="001F7395"/>
    <w:rsid w:val="001F7625"/>
    <w:rsid w:val="00200AA1"/>
    <w:rsid w:val="00213171"/>
    <w:rsid w:val="0022552F"/>
    <w:rsid w:val="002300DB"/>
    <w:rsid w:val="002304D6"/>
    <w:rsid w:val="00235C7E"/>
    <w:rsid w:val="00250698"/>
    <w:rsid w:val="00260D2A"/>
    <w:rsid w:val="0027139E"/>
    <w:rsid w:val="00297DAA"/>
    <w:rsid w:val="002A4DA6"/>
    <w:rsid w:val="002B1362"/>
    <w:rsid w:val="002B3F93"/>
    <w:rsid w:val="002B4C52"/>
    <w:rsid w:val="002C0CE1"/>
    <w:rsid w:val="002C0FC6"/>
    <w:rsid w:val="002C4A8F"/>
    <w:rsid w:val="002C7E47"/>
    <w:rsid w:val="002D1061"/>
    <w:rsid w:val="002D63AC"/>
    <w:rsid w:val="002E60F2"/>
    <w:rsid w:val="002E6D08"/>
    <w:rsid w:val="002E71F0"/>
    <w:rsid w:val="002F6EE4"/>
    <w:rsid w:val="002F77FE"/>
    <w:rsid w:val="0030664F"/>
    <w:rsid w:val="00311B6C"/>
    <w:rsid w:val="003126D8"/>
    <w:rsid w:val="00314E6D"/>
    <w:rsid w:val="0034348A"/>
    <w:rsid w:val="00352D6D"/>
    <w:rsid w:val="00354D1B"/>
    <w:rsid w:val="00375483"/>
    <w:rsid w:val="00376AE2"/>
    <w:rsid w:val="00381E55"/>
    <w:rsid w:val="00387023"/>
    <w:rsid w:val="003A6C51"/>
    <w:rsid w:val="003B2F96"/>
    <w:rsid w:val="003B4BB7"/>
    <w:rsid w:val="003C2099"/>
    <w:rsid w:val="003D5E59"/>
    <w:rsid w:val="003D71E6"/>
    <w:rsid w:val="003E31AF"/>
    <w:rsid w:val="003E353E"/>
    <w:rsid w:val="003F04DD"/>
    <w:rsid w:val="003F321E"/>
    <w:rsid w:val="003F6F7F"/>
    <w:rsid w:val="004030E5"/>
    <w:rsid w:val="00407CB1"/>
    <w:rsid w:val="004109E6"/>
    <w:rsid w:val="00411356"/>
    <w:rsid w:val="00416716"/>
    <w:rsid w:val="00421656"/>
    <w:rsid w:val="00433315"/>
    <w:rsid w:val="00452F7F"/>
    <w:rsid w:val="00454E35"/>
    <w:rsid w:val="00474248"/>
    <w:rsid w:val="00482E76"/>
    <w:rsid w:val="004A1081"/>
    <w:rsid w:val="004A2411"/>
    <w:rsid w:val="004A78E2"/>
    <w:rsid w:val="004B68EB"/>
    <w:rsid w:val="004C336E"/>
    <w:rsid w:val="004C3BFA"/>
    <w:rsid w:val="004C49A0"/>
    <w:rsid w:val="004D32E1"/>
    <w:rsid w:val="004E50A6"/>
    <w:rsid w:val="004E7EB6"/>
    <w:rsid w:val="004F1EEE"/>
    <w:rsid w:val="004F217C"/>
    <w:rsid w:val="00503271"/>
    <w:rsid w:val="00503F9B"/>
    <w:rsid w:val="00522E79"/>
    <w:rsid w:val="00547CAF"/>
    <w:rsid w:val="005607BF"/>
    <w:rsid w:val="005642F6"/>
    <w:rsid w:val="005710BD"/>
    <w:rsid w:val="00580E61"/>
    <w:rsid w:val="00586CA6"/>
    <w:rsid w:val="005873C0"/>
    <w:rsid w:val="005924AE"/>
    <w:rsid w:val="00592F69"/>
    <w:rsid w:val="005B7918"/>
    <w:rsid w:val="005C0791"/>
    <w:rsid w:val="005F2461"/>
    <w:rsid w:val="00600E05"/>
    <w:rsid w:val="00604CF5"/>
    <w:rsid w:val="00606A26"/>
    <w:rsid w:val="00614298"/>
    <w:rsid w:val="00633ACB"/>
    <w:rsid w:val="00640D5F"/>
    <w:rsid w:val="00653330"/>
    <w:rsid w:val="00673C76"/>
    <w:rsid w:val="0069562A"/>
    <w:rsid w:val="006A6D16"/>
    <w:rsid w:val="006B007A"/>
    <w:rsid w:val="006B1638"/>
    <w:rsid w:val="006C3F49"/>
    <w:rsid w:val="006C5AC2"/>
    <w:rsid w:val="006E1834"/>
    <w:rsid w:val="006E2E2C"/>
    <w:rsid w:val="006E3044"/>
    <w:rsid w:val="006F1BEE"/>
    <w:rsid w:val="00704552"/>
    <w:rsid w:val="00706BFC"/>
    <w:rsid w:val="00715A78"/>
    <w:rsid w:val="007222CF"/>
    <w:rsid w:val="00722F96"/>
    <w:rsid w:val="00733905"/>
    <w:rsid w:val="0073416C"/>
    <w:rsid w:val="007356B4"/>
    <w:rsid w:val="0075148B"/>
    <w:rsid w:val="00751555"/>
    <w:rsid w:val="00752062"/>
    <w:rsid w:val="00754924"/>
    <w:rsid w:val="00774312"/>
    <w:rsid w:val="007760BC"/>
    <w:rsid w:val="007777C4"/>
    <w:rsid w:val="00782A9D"/>
    <w:rsid w:val="00791674"/>
    <w:rsid w:val="00793C5F"/>
    <w:rsid w:val="007B08FE"/>
    <w:rsid w:val="007C4C3E"/>
    <w:rsid w:val="007C7E66"/>
    <w:rsid w:val="007E04ED"/>
    <w:rsid w:val="007F141D"/>
    <w:rsid w:val="007F58D1"/>
    <w:rsid w:val="00811903"/>
    <w:rsid w:val="00816AE8"/>
    <w:rsid w:val="00817D7F"/>
    <w:rsid w:val="008265B6"/>
    <w:rsid w:val="00830364"/>
    <w:rsid w:val="00830AA1"/>
    <w:rsid w:val="008348FF"/>
    <w:rsid w:val="00837DB7"/>
    <w:rsid w:val="00841683"/>
    <w:rsid w:val="00842045"/>
    <w:rsid w:val="00846540"/>
    <w:rsid w:val="0086013E"/>
    <w:rsid w:val="008740DD"/>
    <w:rsid w:val="008751AA"/>
    <w:rsid w:val="0089024D"/>
    <w:rsid w:val="008A1309"/>
    <w:rsid w:val="008A6F28"/>
    <w:rsid w:val="008B0850"/>
    <w:rsid w:val="008B7691"/>
    <w:rsid w:val="008B795A"/>
    <w:rsid w:val="008C6B90"/>
    <w:rsid w:val="008D1128"/>
    <w:rsid w:val="008D6904"/>
    <w:rsid w:val="008D7AD2"/>
    <w:rsid w:val="008E3033"/>
    <w:rsid w:val="008F3BF3"/>
    <w:rsid w:val="008F41B8"/>
    <w:rsid w:val="00905EA5"/>
    <w:rsid w:val="0091347A"/>
    <w:rsid w:val="0093714C"/>
    <w:rsid w:val="00943B62"/>
    <w:rsid w:val="00943E18"/>
    <w:rsid w:val="00946BD9"/>
    <w:rsid w:val="00955C37"/>
    <w:rsid w:val="00966A37"/>
    <w:rsid w:val="00966C5E"/>
    <w:rsid w:val="00973449"/>
    <w:rsid w:val="009A12C8"/>
    <w:rsid w:val="009B3A35"/>
    <w:rsid w:val="009B43FB"/>
    <w:rsid w:val="009C2C07"/>
    <w:rsid w:val="009D3386"/>
    <w:rsid w:val="009E19FF"/>
    <w:rsid w:val="009E3639"/>
    <w:rsid w:val="009F334C"/>
    <w:rsid w:val="00A016CC"/>
    <w:rsid w:val="00A051E7"/>
    <w:rsid w:val="00A10353"/>
    <w:rsid w:val="00A15B93"/>
    <w:rsid w:val="00A208EB"/>
    <w:rsid w:val="00A33241"/>
    <w:rsid w:val="00A37866"/>
    <w:rsid w:val="00A65C1D"/>
    <w:rsid w:val="00A66BCB"/>
    <w:rsid w:val="00A73082"/>
    <w:rsid w:val="00A867F3"/>
    <w:rsid w:val="00AA1375"/>
    <w:rsid w:val="00AA28F7"/>
    <w:rsid w:val="00AA38FE"/>
    <w:rsid w:val="00AB6A78"/>
    <w:rsid w:val="00AB7A93"/>
    <w:rsid w:val="00AC094E"/>
    <w:rsid w:val="00AD4833"/>
    <w:rsid w:val="00AE4964"/>
    <w:rsid w:val="00AF5D3F"/>
    <w:rsid w:val="00B00ED9"/>
    <w:rsid w:val="00B01F18"/>
    <w:rsid w:val="00B1223C"/>
    <w:rsid w:val="00B37840"/>
    <w:rsid w:val="00B409BB"/>
    <w:rsid w:val="00B52D99"/>
    <w:rsid w:val="00B5326E"/>
    <w:rsid w:val="00B61197"/>
    <w:rsid w:val="00B643D0"/>
    <w:rsid w:val="00B71C24"/>
    <w:rsid w:val="00B8226F"/>
    <w:rsid w:val="00B92417"/>
    <w:rsid w:val="00B944B6"/>
    <w:rsid w:val="00B94BC3"/>
    <w:rsid w:val="00BB320A"/>
    <w:rsid w:val="00BB336C"/>
    <w:rsid w:val="00BB3E9D"/>
    <w:rsid w:val="00BC1462"/>
    <w:rsid w:val="00BC3E0A"/>
    <w:rsid w:val="00BE3057"/>
    <w:rsid w:val="00BE4A09"/>
    <w:rsid w:val="00BE7AE7"/>
    <w:rsid w:val="00C034C1"/>
    <w:rsid w:val="00C12835"/>
    <w:rsid w:val="00C15820"/>
    <w:rsid w:val="00C16704"/>
    <w:rsid w:val="00C24AB9"/>
    <w:rsid w:val="00C349CD"/>
    <w:rsid w:val="00C370EE"/>
    <w:rsid w:val="00C42183"/>
    <w:rsid w:val="00C51361"/>
    <w:rsid w:val="00C51992"/>
    <w:rsid w:val="00C55CFA"/>
    <w:rsid w:val="00C7580C"/>
    <w:rsid w:val="00C77929"/>
    <w:rsid w:val="00C863E8"/>
    <w:rsid w:val="00C876CE"/>
    <w:rsid w:val="00C9329E"/>
    <w:rsid w:val="00C9451A"/>
    <w:rsid w:val="00CA1EC2"/>
    <w:rsid w:val="00CA4EB6"/>
    <w:rsid w:val="00CA58D5"/>
    <w:rsid w:val="00CA6BD5"/>
    <w:rsid w:val="00CB589B"/>
    <w:rsid w:val="00CC3B2B"/>
    <w:rsid w:val="00CD2906"/>
    <w:rsid w:val="00D00A65"/>
    <w:rsid w:val="00D10E9F"/>
    <w:rsid w:val="00D206B3"/>
    <w:rsid w:val="00D33FCA"/>
    <w:rsid w:val="00D378BB"/>
    <w:rsid w:val="00D408C7"/>
    <w:rsid w:val="00D40CD2"/>
    <w:rsid w:val="00D42488"/>
    <w:rsid w:val="00D44747"/>
    <w:rsid w:val="00D625D8"/>
    <w:rsid w:val="00D62935"/>
    <w:rsid w:val="00D63110"/>
    <w:rsid w:val="00D94915"/>
    <w:rsid w:val="00D950FD"/>
    <w:rsid w:val="00D95BFA"/>
    <w:rsid w:val="00D97757"/>
    <w:rsid w:val="00DA0EDA"/>
    <w:rsid w:val="00DA0EE5"/>
    <w:rsid w:val="00DA35A8"/>
    <w:rsid w:val="00DC13C3"/>
    <w:rsid w:val="00DC3FBD"/>
    <w:rsid w:val="00DD304A"/>
    <w:rsid w:val="00DE3483"/>
    <w:rsid w:val="00DE3C12"/>
    <w:rsid w:val="00DE551C"/>
    <w:rsid w:val="00DF4C8B"/>
    <w:rsid w:val="00DF633A"/>
    <w:rsid w:val="00E02BCE"/>
    <w:rsid w:val="00E13C80"/>
    <w:rsid w:val="00E17A7E"/>
    <w:rsid w:val="00E274DB"/>
    <w:rsid w:val="00E52265"/>
    <w:rsid w:val="00E670E5"/>
    <w:rsid w:val="00E80C10"/>
    <w:rsid w:val="00EA24CB"/>
    <w:rsid w:val="00EB57D3"/>
    <w:rsid w:val="00EB75B3"/>
    <w:rsid w:val="00EC766B"/>
    <w:rsid w:val="00ED0B58"/>
    <w:rsid w:val="00ED2DE7"/>
    <w:rsid w:val="00EE3360"/>
    <w:rsid w:val="00EE5B69"/>
    <w:rsid w:val="00EE66CA"/>
    <w:rsid w:val="00EE6A26"/>
    <w:rsid w:val="00EE7989"/>
    <w:rsid w:val="00EF117C"/>
    <w:rsid w:val="00EF5D18"/>
    <w:rsid w:val="00F04013"/>
    <w:rsid w:val="00F12E3C"/>
    <w:rsid w:val="00F23975"/>
    <w:rsid w:val="00F25FBE"/>
    <w:rsid w:val="00F30101"/>
    <w:rsid w:val="00F3218F"/>
    <w:rsid w:val="00F35AF7"/>
    <w:rsid w:val="00F429D4"/>
    <w:rsid w:val="00F61525"/>
    <w:rsid w:val="00F672D1"/>
    <w:rsid w:val="00F75BCE"/>
    <w:rsid w:val="00FA11BE"/>
    <w:rsid w:val="00FA22B9"/>
    <w:rsid w:val="00FA6332"/>
    <w:rsid w:val="00FB0F93"/>
    <w:rsid w:val="00FB1CD0"/>
    <w:rsid w:val="00FB2BDD"/>
    <w:rsid w:val="00FB4A6A"/>
    <w:rsid w:val="00FB4E16"/>
    <w:rsid w:val="00FD02AB"/>
    <w:rsid w:val="00FD28D6"/>
    <w:rsid w:val="00FD2D97"/>
    <w:rsid w:val="00FD588D"/>
    <w:rsid w:val="00FE0CBA"/>
    <w:rsid w:val="00FE3A2E"/>
    <w:rsid w:val="00FE41F4"/>
    <w:rsid w:val="00FE4760"/>
    <w:rsid w:val="00FF2B52"/>
    <w:rsid w:val="00FF4D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0E5"/>
    <w:pPr>
      <w:widowControl w:val="0"/>
      <w:suppressAutoHyphens/>
      <w:spacing w:after="0" w:line="240" w:lineRule="auto"/>
    </w:pPr>
    <w:rPr>
      <w:rFonts w:ascii="Arial" w:eastAsia="Arial Unicode MS" w:hAnsi="Arial" w:cs="Times New Roman"/>
      <w:sz w:val="24"/>
      <w:szCs w:val="24"/>
      <w:lang w:eastAsia="ru-RU"/>
    </w:rPr>
  </w:style>
  <w:style w:type="paragraph" w:styleId="5">
    <w:name w:val="heading 5"/>
    <w:basedOn w:val="a"/>
    <w:next w:val="a"/>
    <w:link w:val="50"/>
    <w:semiHidden/>
    <w:unhideWhenUsed/>
    <w:qFormat/>
    <w:rsid w:val="00B8226F"/>
    <w:pPr>
      <w:keepNext/>
      <w:widowControl/>
      <w:tabs>
        <w:tab w:val="num" w:pos="0"/>
      </w:tabs>
      <w:ind w:left="720" w:right="-1050"/>
      <w:outlineLvl w:val="4"/>
    </w:pPr>
    <w:rPr>
      <w:rFonts w:ascii="Times New Roman" w:eastAsia="Times New Roman" w:hAnsi="Times New Roman"/>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E670E5"/>
    <w:pPr>
      <w:spacing w:after="120"/>
    </w:pPr>
  </w:style>
  <w:style w:type="character" w:customStyle="1" w:styleId="a4">
    <w:name w:val="Основной текст Знак"/>
    <w:basedOn w:val="a0"/>
    <w:link w:val="a3"/>
    <w:rsid w:val="00E670E5"/>
    <w:rPr>
      <w:rFonts w:ascii="Arial" w:eastAsia="Arial Unicode MS" w:hAnsi="Arial" w:cs="Times New Roman"/>
      <w:sz w:val="24"/>
      <w:szCs w:val="24"/>
      <w:lang w:eastAsia="ru-RU"/>
    </w:rPr>
  </w:style>
  <w:style w:type="paragraph" w:styleId="a5">
    <w:name w:val="List Paragraph"/>
    <w:basedOn w:val="a"/>
    <w:uiPriority w:val="34"/>
    <w:qFormat/>
    <w:rsid w:val="00E670E5"/>
    <w:pPr>
      <w:ind w:left="720"/>
      <w:contextualSpacing/>
    </w:pPr>
  </w:style>
  <w:style w:type="character" w:styleId="a6">
    <w:name w:val="Hyperlink"/>
    <w:basedOn w:val="a0"/>
    <w:uiPriority w:val="99"/>
    <w:unhideWhenUsed/>
    <w:rsid w:val="00E670E5"/>
    <w:rPr>
      <w:color w:val="0000FF"/>
      <w:u w:val="single"/>
    </w:rPr>
  </w:style>
  <w:style w:type="paragraph" w:customStyle="1" w:styleId="ConsPlusNormal">
    <w:name w:val="ConsPlusNormal"/>
    <w:rsid w:val="00EA24CB"/>
    <w:pPr>
      <w:autoSpaceDE w:val="0"/>
      <w:autoSpaceDN w:val="0"/>
      <w:adjustRightInd w:val="0"/>
      <w:spacing w:after="0" w:line="240" w:lineRule="auto"/>
    </w:pPr>
    <w:rPr>
      <w:rFonts w:ascii="Times New Roman" w:hAnsi="Times New Roman" w:cs="Times New Roman"/>
      <w:sz w:val="28"/>
      <w:szCs w:val="28"/>
    </w:rPr>
  </w:style>
  <w:style w:type="character" w:customStyle="1" w:styleId="50">
    <w:name w:val="Заголовок 5 Знак"/>
    <w:basedOn w:val="a0"/>
    <w:link w:val="5"/>
    <w:semiHidden/>
    <w:rsid w:val="00B8226F"/>
    <w:rPr>
      <w:rFonts w:ascii="Times New Roman" w:eastAsia="Times New Roman" w:hAnsi="Times New Roman" w:cs="Times New Roman"/>
      <w:sz w:val="28"/>
      <w:szCs w:val="24"/>
      <w:lang w:eastAsia="ar-SA"/>
    </w:rPr>
  </w:style>
  <w:style w:type="paragraph" w:styleId="a7">
    <w:name w:val="Balloon Text"/>
    <w:basedOn w:val="a"/>
    <w:link w:val="a8"/>
    <w:uiPriority w:val="99"/>
    <w:semiHidden/>
    <w:unhideWhenUsed/>
    <w:rsid w:val="00B8226F"/>
    <w:rPr>
      <w:rFonts w:ascii="Tahoma" w:hAnsi="Tahoma" w:cs="Tahoma"/>
      <w:sz w:val="16"/>
      <w:szCs w:val="16"/>
    </w:rPr>
  </w:style>
  <w:style w:type="character" w:customStyle="1" w:styleId="a8">
    <w:name w:val="Текст выноски Знак"/>
    <w:basedOn w:val="a0"/>
    <w:link w:val="a7"/>
    <w:uiPriority w:val="99"/>
    <w:semiHidden/>
    <w:rsid w:val="00B8226F"/>
    <w:rPr>
      <w:rFonts w:ascii="Tahoma" w:eastAsia="Arial Unicode MS" w:hAnsi="Tahoma" w:cs="Tahoma"/>
      <w:sz w:val="16"/>
      <w:szCs w:val="16"/>
      <w:lang w:eastAsia="ru-RU"/>
    </w:rPr>
  </w:style>
  <w:style w:type="paragraph" w:styleId="a9">
    <w:name w:val="header"/>
    <w:basedOn w:val="a"/>
    <w:link w:val="aa"/>
    <w:uiPriority w:val="99"/>
    <w:semiHidden/>
    <w:unhideWhenUsed/>
    <w:rsid w:val="00CA1EC2"/>
    <w:pPr>
      <w:tabs>
        <w:tab w:val="center" w:pos="4677"/>
        <w:tab w:val="right" w:pos="9355"/>
      </w:tabs>
    </w:pPr>
  </w:style>
  <w:style w:type="character" w:customStyle="1" w:styleId="aa">
    <w:name w:val="Верхний колонтитул Знак"/>
    <w:basedOn w:val="a0"/>
    <w:link w:val="a9"/>
    <w:uiPriority w:val="99"/>
    <w:semiHidden/>
    <w:rsid w:val="00CA1EC2"/>
    <w:rPr>
      <w:rFonts w:ascii="Arial" w:eastAsia="Arial Unicode MS" w:hAnsi="Arial" w:cs="Times New Roman"/>
      <w:sz w:val="24"/>
      <w:szCs w:val="24"/>
      <w:lang w:eastAsia="ru-RU"/>
    </w:rPr>
  </w:style>
  <w:style w:type="paragraph" w:styleId="ab">
    <w:name w:val="footer"/>
    <w:basedOn w:val="a"/>
    <w:link w:val="ac"/>
    <w:uiPriority w:val="99"/>
    <w:semiHidden/>
    <w:unhideWhenUsed/>
    <w:rsid w:val="00CA1EC2"/>
    <w:pPr>
      <w:tabs>
        <w:tab w:val="center" w:pos="4677"/>
        <w:tab w:val="right" w:pos="9355"/>
      </w:tabs>
    </w:pPr>
  </w:style>
  <w:style w:type="character" w:customStyle="1" w:styleId="ac">
    <w:name w:val="Нижний колонтитул Знак"/>
    <w:basedOn w:val="a0"/>
    <w:link w:val="ab"/>
    <w:uiPriority w:val="99"/>
    <w:semiHidden/>
    <w:rsid w:val="00CA1EC2"/>
    <w:rPr>
      <w:rFonts w:ascii="Arial" w:eastAsia="Arial Unicode MS" w:hAnsi="Arial" w:cs="Times New Roman"/>
      <w:sz w:val="24"/>
      <w:szCs w:val="24"/>
      <w:lang w:eastAsia="ru-RU"/>
    </w:rPr>
  </w:style>
  <w:style w:type="paragraph" w:styleId="ad">
    <w:name w:val="Normal (Web)"/>
    <w:basedOn w:val="a"/>
    <w:uiPriority w:val="99"/>
    <w:unhideWhenUsed/>
    <w:rsid w:val="00842045"/>
    <w:pPr>
      <w:widowControl/>
      <w:suppressAutoHyphens w:val="0"/>
      <w:spacing w:before="100" w:beforeAutospacing="1" w:after="100" w:afterAutospacing="1"/>
    </w:pPr>
    <w:rPr>
      <w:rFonts w:ascii="Times New Roman" w:eastAsia="Times New Roman" w:hAnsi="Times New Roman"/>
    </w:rPr>
  </w:style>
  <w:style w:type="paragraph" w:styleId="2">
    <w:name w:val="Body Text 2"/>
    <w:basedOn w:val="a"/>
    <w:link w:val="20"/>
    <w:uiPriority w:val="99"/>
    <w:semiHidden/>
    <w:unhideWhenUsed/>
    <w:rsid w:val="00BE7AE7"/>
    <w:pPr>
      <w:spacing w:after="120" w:line="480" w:lineRule="auto"/>
    </w:pPr>
  </w:style>
  <w:style w:type="character" w:customStyle="1" w:styleId="20">
    <w:name w:val="Основной текст 2 Знак"/>
    <w:basedOn w:val="a0"/>
    <w:link w:val="2"/>
    <w:uiPriority w:val="99"/>
    <w:semiHidden/>
    <w:rsid w:val="00BE7AE7"/>
    <w:rPr>
      <w:rFonts w:ascii="Arial" w:eastAsia="Arial Unicode MS" w:hAnsi="Arial" w:cs="Times New Roman"/>
      <w:sz w:val="24"/>
      <w:szCs w:val="24"/>
      <w:lang w:eastAsia="ru-RU"/>
    </w:rPr>
  </w:style>
  <w:style w:type="paragraph" w:styleId="3">
    <w:name w:val="Body Text 3"/>
    <w:basedOn w:val="a"/>
    <w:link w:val="30"/>
    <w:uiPriority w:val="99"/>
    <w:semiHidden/>
    <w:unhideWhenUsed/>
    <w:rsid w:val="00BE7AE7"/>
    <w:pPr>
      <w:spacing w:after="120"/>
    </w:pPr>
    <w:rPr>
      <w:sz w:val="16"/>
      <w:szCs w:val="16"/>
    </w:rPr>
  </w:style>
  <w:style w:type="character" w:customStyle="1" w:styleId="30">
    <w:name w:val="Основной текст 3 Знак"/>
    <w:basedOn w:val="a0"/>
    <w:link w:val="3"/>
    <w:uiPriority w:val="99"/>
    <w:semiHidden/>
    <w:rsid w:val="00BE7AE7"/>
    <w:rPr>
      <w:rFonts w:ascii="Arial" w:eastAsia="Arial Unicode MS" w:hAnsi="Arial"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384715526">
      <w:bodyDiv w:val="1"/>
      <w:marLeft w:val="0"/>
      <w:marRight w:val="0"/>
      <w:marTop w:val="0"/>
      <w:marBottom w:val="0"/>
      <w:divBdr>
        <w:top w:val="none" w:sz="0" w:space="0" w:color="auto"/>
        <w:left w:val="none" w:sz="0" w:space="0" w:color="auto"/>
        <w:bottom w:val="none" w:sz="0" w:space="0" w:color="auto"/>
        <w:right w:val="none" w:sz="0" w:space="0" w:color="auto"/>
      </w:divBdr>
    </w:div>
    <w:div w:id="835925215">
      <w:bodyDiv w:val="1"/>
      <w:marLeft w:val="0"/>
      <w:marRight w:val="0"/>
      <w:marTop w:val="0"/>
      <w:marBottom w:val="0"/>
      <w:divBdr>
        <w:top w:val="none" w:sz="0" w:space="0" w:color="auto"/>
        <w:left w:val="none" w:sz="0" w:space="0" w:color="auto"/>
        <w:bottom w:val="none" w:sz="0" w:space="0" w:color="auto"/>
        <w:right w:val="none" w:sz="0" w:space="0" w:color="auto"/>
      </w:divBdr>
      <w:divsChild>
        <w:div w:id="346444774">
          <w:marLeft w:val="0"/>
          <w:marRight w:val="0"/>
          <w:marTop w:val="121"/>
          <w:marBottom w:val="0"/>
          <w:divBdr>
            <w:top w:val="none" w:sz="0" w:space="0" w:color="auto"/>
            <w:left w:val="none" w:sz="0" w:space="0" w:color="auto"/>
            <w:bottom w:val="none" w:sz="0" w:space="0" w:color="auto"/>
            <w:right w:val="none" w:sz="0" w:space="0" w:color="auto"/>
          </w:divBdr>
        </w:div>
      </w:divsChild>
    </w:div>
    <w:div w:id="864097561">
      <w:bodyDiv w:val="1"/>
      <w:marLeft w:val="0"/>
      <w:marRight w:val="0"/>
      <w:marTop w:val="0"/>
      <w:marBottom w:val="0"/>
      <w:divBdr>
        <w:top w:val="none" w:sz="0" w:space="0" w:color="auto"/>
        <w:left w:val="none" w:sz="0" w:space="0" w:color="auto"/>
        <w:bottom w:val="none" w:sz="0" w:space="0" w:color="auto"/>
        <w:right w:val="none" w:sz="0" w:space="0" w:color="auto"/>
      </w:divBdr>
      <w:divsChild>
        <w:div w:id="1884442150">
          <w:marLeft w:val="0"/>
          <w:marRight w:val="0"/>
          <w:marTop w:val="121"/>
          <w:marBottom w:val="0"/>
          <w:divBdr>
            <w:top w:val="none" w:sz="0" w:space="0" w:color="auto"/>
            <w:left w:val="none" w:sz="0" w:space="0" w:color="auto"/>
            <w:bottom w:val="none" w:sz="0" w:space="0" w:color="auto"/>
            <w:right w:val="none" w:sz="0" w:space="0" w:color="auto"/>
          </w:divBdr>
        </w:div>
      </w:divsChild>
    </w:div>
    <w:div w:id="1059130855">
      <w:bodyDiv w:val="1"/>
      <w:marLeft w:val="0"/>
      <w:marRight w:val="0"/>
      <w:marTop w:val="0"/>
      <w:marBottom w:val="0"/>
      <w:divBdr>
        <w:top w:val="none" w:sz="0" w:space="0" w:color="auto"/>
        <w:left w:val="none" w:sz="0" w:space="0" w:color="auto"/>
        <w:bottom w:val="none" w:sz="0" w:space="0" w:color="auto"/>
        <w:right w:val="none" w:sz="0" w:space="0" w:color="auto"/>
      </w:divBdr>
      <w:divsChild>
        <w:div w:id="594363847">
          <w:marLeft w:val="0"/>
          <w:marRight w:val="0"/>
          <w:marTop w:val="121"/>
          <w:marBottom w:val="0"/>
          <w:divBdr>
            <w:top w:val="none" w:sz="0" w:space="0" w:color="auto"/>
            <w:left w:val="none" w:sz="0" w:space="0" w:color="auto"/>
            <w:bottom w:val="none" w:sz="0" w:space="0" w:color="auto"/>
            <w:right w:val="none" w:sz="0" w:space="0" w:color="auto"/>
          </w:divBdr>
        </w:div>
        <w:div w:id="2006466896">
          <w:marLeft w:val="0"/>
          <w:marRight w:val="0"/>
          <w:marTop w:val="121"/>
          <w:marBottom w:val="0"/>
          <w:divBdr>
            <w:top w:val="none" w:sz="0" w:space="0" w:color="auto"/>
            <w:left w:val="none" w:sz="0" w:space="0" w:color="auto"/>
            <w:bottom w:val="none" w:sz="0" w:space="0" w:color="auto"/>
            <w:right w:val="none" w:sz="0" w:space="0" w:color="auto"/>
          </w:divBdr>
        </w:div>
      </w:divsChild>
    </w:div>
    <w:div w:id="1102840029">
      <w:bodyDiv w:val="1"/>
      <w:marLeft w:val="0"/>
      <w:marRight w:val="0"/>
      <w:marTop w:val="0"/>
      <w:marBottom w:val="0"/>
      <w:divBdr>
        <w:top w:val="none" w:sz="0" w:space="0" w:color="auto"/>
        <w:left w:val="none" w:sz="0" w:space="0" w:color="auto"/>
        <w:bottom w:val="none" w:sz="0" w:space="0" w:color="auto"/>
        <w:right w:val="none" w:sz="0" w:space="0" w:color="auto"/>
      </w:divBdr>
    </w:div>
    <w:div w:id="1103258053">
      <w:bodyDiv w:val="1"/>
      <w:marLeft w:val="0"/>
      <w:marRight w:val="0"/>
      <w:marTop w:val="0"/>
      <w:marBottom w:val="0"/>
      <w:divBdr>
        <w:top w:val="none" w:sz="0" w:space="0" w:color="auto"/>
        <w:left w:val="none" w:sz="0" w:space="0" w:color="auto"/>
        <w:bottom w:val="none" w:sz="0" w:space="0" w:color="auto"/>
        <w:right w:val="none" w:sz="0" w:space="0" w:color="auto"/>
      </w:divBdr>
    </w:div>
    <w:div w:id="1188837118">
      <w:bodyDiv w:val="1"/>
      <w:marLeft w:val="0"/>
      <w:marRight w:val="0"/>
      <w:marTop w:val="0"/>
      <w:marBottom w:val="0"/>
      <w:divBdr>
        <w:top w:val="none" w:sz="0" w:space="0" w:color="auto"/>
        <w:left w:val="none" w:sz="0" w:space="0" w:color="auto"/>
        <w:bottom w:val="none" w:sz="0" w:space="0" w:color="auto"/>
        <w:right w:val="none" w:sz="0" w:space="0" w:color="auto"/>
      </w:divBdr>
    </w:div>
    <w:div w:id="1190335818">
      <w:bodyDiv w:val="1"/>
      <w:marLeft w:val="0"/>
      <w:marRight w:val="0"/>
      <w:marTop w:val="0"/>
      <w:marBottom w:val="0"/>
      <w:divBdr>
        <w:top w:val="none" w:sz="0" w:space="0" w:color="auto"/>
        <w:left w:val="none" w:sz="0" w:space="0" w:color="auto"/>
        <w:bottom w:val="none" w:sz="0" w:space="0" w:color="auto"/>
        <w:right w:val="none" w:sz="0" w:space="0" w:color="auto"/>
      </w:divBdr>
      <w:divsChild>
        <w:div w:id="532620526">
          <w:marLeft w:val="0"/>
          <w:marRight w:val="0"/>
          <w:marTop w:val="121"/>
          <w:marBottom w:val="0"/>
          <w:divBdr>
            <w:top w:val="none" w:sz="0" w:space="0" w:color="auto"/>
            <w:left w:val="none" w:sz="0" w:space="0" w:color="auto"/>
            <w:bottom w:val="none" w:sz="0" w:space="0" w:color="auto"/>
            <w:right w:val="none" w:sz="0" w:space="0" w:color="auto"/>
          </w:divBdr>
        </w:div>
      </w:divsChild>
    </w:div>
    <w:div w:id="1345008830">
      <w:bodyDiv w:val="1"/>
      <w:marLeft w:val="0"/>
      <w:marRight w:val="0"/>
      <w:marTop w:val="0"/>
      <w:marBottom w:val="0"/>
      <w:divBdr>
        <w:top w:val="none" w:sz="0" w:space="0" w:color="auto"/>
        <w:left w:val="none" w:sz="0" w:space="0" w:color="auto"/>
        <w:bottom w:val="none" w:sz="0" w:space="0" w:color="auto"/>
        <w:right w:val="none" w:sz="0" w:space="0" w:color="auto"/>
      </w:divBdr>
    </w:div>
    <w:div w:id="1352688168">
      <w:bodyDiv w:val="1"/>
      <w:marLeft w:val="0"/>
      <w:marRight w:val="0"/>
      <w:marTop w:val="0"/>
      <w:marBottom w:val="0"/>
      <w:divBdr>
        <w:top w:val="none" w:sz="0" w:space="0" w:color="auto"/>
        <w:left w:val="none" w:sz="0" w:space="0" w:color="auto"/>
        <w:bottom w:val="none" w:sz="0" w:space="0" w:color="auto"/>
        <w:right w:val="none" w:sz="0" w:space="0" w:color="auto"/>
      </w:divBdr>
    </w:div>
    <w:div w:id="1473210949">
      <w:bodyDiv w:val="1"/>
      <w:marLeft w:val="0"/>
      <w:marRight w:val="0"/>
      <w:marTop w:val="0"/>
      <w:marBottom w:val="0"/>
      <w:divBdr>
        <w:top w:val="none" w:sz="0" w:space="0" w:color="auto"/>
        <w:left w:val="none" w:sz="0" w:space="0" w:color="auto"/>
        <w:bottom w:val="none" w:sz="0" w:space="0" w:color="auto"/>
        <w:right w:val="none" w:sz="0" w:space="0" w:color="auto"/>
      </w:divBdr>
    </w:div>
    <w:div w:id="1562523549">
      <w:bodyDiv w:val="1"/>
      <w:marLeft w:val="0"/>
      <w:marRight w:val="0"/>
      <w:marTop w:val="0"/>
      <w:marBottom w:val="0"/>
      <w:divBdr>
        <w:top w:val="none" w:sz="0" w:space="0" w:color="auto"/>
        <w:left w:val="none" w:sz="0" w:space="0" w:color="auto"/>
        <w:bottom w:val="none" w:sz="0" w:space="0" w:color="auto"/>
        <w:right w:val="none" w:sz="0" w:space="0" w:color="auto"/>
      </w:divBdr>
      <w:divsChild>
        <w:div w:id="305403644">
          <w:marLeft w:val="0"/>
          <w:marRight w:val="0"/>
          <w:marTop w:val="121"/>
          <w:marBottom w:val="0"/>
          <w:divBdr>
            <w:top w:val="none" w:sz="0" w:space="0" w:color="auto"/>
            <w:left w:val="none" w:sz="0" w:space="0" w:color="auto"/>
            <w:bottom w:val="none" w:sz="0" w:space="0" w:color="auto"/>
            <w:right w:val="none" w:sz="0" w:space="0" w:color="auto"/>
          </w:divBdr>
        </w:div>
        <w:div w:id="309555811">
          <w:marLeft w:val="0"/>
          <w:marRight w:val="0"/>
          <w:marTop w:val="121"/>
          <w:marBottom w:val="0"/>
          <w:divBdr>
            <w:top w:val="none" w:sz="0" w:space="0" w:color="auto"/>
            <w:left w:val="none" w:sz="0" w:space="0" w:color="auto"/>
            <w:bottom w:val="none" w:sz="0" w:space="0" w:color="auto"/>
            <w:right w:val="none" w:sz="0" w:space="0" w:color="auto"/>
          </w:divBdr>
        </w:div>
        <w:div w:id="443381230">
          <w:marLeft w:val="0"/>
          <w:marRight w:val="0"/>
          <w:marTop w:val="121"/>
          <w:marBottom w:val="0"/>
          <w:divBdr>
            <w:top w:val="none" w:sz="0" w:space="0" w:color="auto"/>
            <w:left w:val="none" w:sz="0" w:space="0" w:color="auto"/>
            <w:bottom w:val="none" w:sz="0" w:space="0" w:color="auto"/>
            <w:right w:val="none" w:sz="0" w:space="0" w:color="auto"/>
          </w:divBdr>
        </w:div>
        <w:div w:id="488064379">
          <w:marLeft w:val="0"/>
          <w:marRight w:val="0"/>
          <w:marTop w:val="121"/>
          <w:marBottom w:val="0"/>
          <w:divBdr>
            <w:top w:val="none" w:sz="0" w:space="0" w:color="auto"/>
            <w:left w:val="none" w:sz="0" w:space="0" w:color="auto"/>
            <w:bottom w:val="none" w:sz="0" w:space="0" w:color="auto"/>
            <w:right w:val="none" w:sz="0" w:space="0" w:color="auto"/>
          </w:divBdr>
        </w:div>
        <w:div w:id="519203932">
          <w:marLeft w:val="0"/>
          <w:marRight w:val="0"/>
          <w:marTop w:val="121"/>
          <w:marBottom w:val="0"/>
          <w:divBdr>
            <w:top w:val="none" w:sz="0" w:space="0" w:color="auto"/>
            <w:left w:val="none" w:sz="0" w:space="0" w:color="auto"/>
            <w:bottom w:val="none" w:sz="0" w:space="0" w:color="auto"/>
            <w:right w:val="none" w:sz="0" w:space="0" w:color="auto"/>
          </w:divBdr>
        </w:div>
        <w:div w:id="742720845">
          <w:marLeft w:val="0"/>
          <w:marRight w:val="0"/>
          <w:marTop w:val="121"/>
          <w:marBottom w:val="0"/>
          <w:divBdr>
            <w:top w:val="none" w:sz="0" w:space="0" w:color="auto"/>
            <w:left w:val="none" w:sz="0" w:space="0" w:color="auto"/>
            <w:bottom w:val="none" w:sz="0" w:space="0" w:color="auto"/>
            <w:right w:val="none" w:sz="0" w:space="0" w:color="auto"/>
          </w:divBdr>
        </w:div>
        <w:div w:id="874659640">
          <w:marLeft w:val="0"/>
          <w:marRight w:val="0"/>
          <w:marTop w:val="121"/>
          <w:marBottom w:val="0"/>
          <w:divBdr>
            <w:top w:val="none" w:sz="0" w:space="0" w:color="auto"/>
            <w:left w:val="none" w:sz="0" w:space="0" w:color="auto"/>
            <w:bottom w:val="none" w:sz="0" w:space="0" w:color="auto"/>
            <w:right w:val="none" w:sz="0" w:space="0" w:color="auto"/>
          </w:divBdr>
        </w:div>
        <w:div w:id="993341897">
          <w:marLeft w:val="0"/>
          <w:marRight w:val="0"/>
          <w:marTop w:val="121"/>
          <w:marBottom w:val="0"/>
          <w:divBdr>
            <w:top w:val="none" w:sz="0" w:space="0" w:color="auto"/>
            <w:left w:val="none" w:sz="0" w:space="0" w:color="auto"/>
            <w:bottom w:val="none" w:sz="0" w:space="0" w:color="auto"/>
            <w:right w:val="none" w:sz="0" w:space="0" w:color="auto"/>
          </w:divBdr>
        </w:div>
        <w:div w:id="1151486559">
          <w:marLeft w:val="0"/>
          <w:marRight w:val="0"/>
          <w:marTop w:val="121"/>
          <w:marBottom w:val="0"/>
          <w:divBdr>
            <w:top w:val="none" w:sz="0" w:space="0" w:color="auto"/>
            <w:left w:val="none" w:sz="0" w:space="0" w:color="auto"/>
            <w:bottom w:val="none" w:sz="0" w:space="0" w:color="auto"/>
            <w:right w:val="none" w:sz="0" w:space="0" w:color="auto"/>
          </w:divBdr>
        </w:div>
        <w:div w:id="1487013222">
          <w:marLeft w:val="0"/>
          <w:marRight w:val="0"/>
          <w:marTop w:val="121"/>
          <w:marBottom w:val="0"/>
          <w:divBdr>
            <w:top w:val="none" w:sz="0" w:space="0" w:color="auto"/>
            <w:left w:val="none" w:sz="0" w:space="0" w:color="auto"/>
            <w:bottom w:val="none" w:sz="0" w:space="0" w:color="auto"/>
            <w:right w:val="none" w:sz="0" w:space="0" w:color="auto"/>
          </w:divBdr>
        </w:div>
        <w:div w:id="1529874857">
          <w:marLeft w:val="0"/>
          <w:marRight w:val="0"/>
          <w:marTop w:val="121"/>
          <w:marBottom w:val="0"/>
          <w:divBdr>
            <w:top w:val="none" w:sz="0" w:space="0" w:color="auto"/>
            <w:left w:val="none" w:sz="0" w:space="0" w:color="auto"/>
            <w:bottom w:val="none" w:sz="0" w:space="0" w:color="auto"/>
            <w:right w:val="none" w:sz="0" w:space="0" w:color="auto"/>
          </w:divBdr>
        </w:div>
        <w:div w:id="1620380343">
          <w:marLeft w:val="0"/>
          <w:marRight w:val="0"/>
          <w:marTop w:val="121"/>
          <w:marBottom w:val="0"/>
          <w:divBdr>
            <w:top w:val="none" w:sz="0" w:space="0" w:color="auto"/>
            <w:left w:val="none" w:sz="0" w:space="0" w:color="auto"/>
            <w:bottom w:val="none" w:sz="0" w:space="0" w:color="auto"/>
            <w:right w:val="none" w:sz="0" w:space="0" w:color="auto"/>
          </w:divBdr>
        </w:div>
        <w:div w:id="1863086828">
          <w:marLeft w:val="0"/>
          <w:marRight w:val="0"/>
          <w:marTop w:val="121"/>
          <w:marBottom w:val="0"/>
          <w:divBdr>
            <w:top w:val="none" w:sz="0" w:space="0" w:color="auto"/>
            <w:left w:val="none" w:sz="0" w:space="0" w:color="auto"/>
            <w:bottom w:val="none" w:sz="0" w:space="0" w:color="auto"/>
            <w:right w:val="none" w:sz="0" w:space="0" w:color="auto"/>
          </w:divBdr>
        </w:div>
        <w:div w:id="1949044038">
          <w:marLeft w:val="0"/>
          <w:marRight w:val="0"/>
          <w:marTop w:val="121"/>
          <w:marBottom w:val="0"/>
          <w:divBdr>
            <w:top w:val="none" w:sz="0" w:space="0" w:color="auto"/>
            <w:left w:val="none" w:sz="0" w:space="0" w:color="auto"/>
            <w:bottom w:val="none" w:sz="0" w:space="0" w:color="auto"/>
            <w:right w:val="none" w:sz="0" w:space="0" w:color="auto"/>
          </w:divBdr>
        </w:div>
        <w:div w:id="1968121287">
          <w:marLeft w:val="0"/>
          <w:marRight w:val="0"/>
          <w:marTop w:val="121"/>
          <w:marBottom w:val="0"/>
          <w:divBdr>
            <w:top w:val="none" w:sz="0" w:space="0" w:color="auto"/>
            <w:left w:val="none" w:sz="0" w:space="0" w:color="auto"/>
            <w:bottom w:val="none" w:sz="0" w:space="0" w:color="auto"/>
            <w:right w:val="none" w:sz="0" w:space="0" w:color="auto"/>
          </w:divBdr>
        </w:div>
        <w:div w:id="2105494759">
          <w:marLeft w:val="0"/>
          <w:marRight w:val="0"/>
          <w:marTop w:val="121"/>
          <w:marBottom w:val="0"/>
          <w:divBdr>
            <w:top w:val="none" w:sz="0" w:space="0" w:color="auto"/>
            <w:left w:val="none" w:sz="0" w:space="0" w:color="auto"/>
            <w:bottom w:val="none" w:sz="0" w:space="0" w:color="auto"/>
            <w:right w:val="none" w:sz="0" w:space="0" w:color="auto"/>
          </w:divBdr>
        </w:div>
      </w:divsChild>
    </w:div>
    <w:div w:id="1808429636">
      <w:bodyDiv w:val="1"/>
      <w:marLeft w:val="0"/>
      <w:marRight w:val="0"/>
      <w:marTop w:val="0"/>
      <w:marBottom w:val="0"/>
      <w:divBdr>
        <w:top w:val="none" w:sz="0" w:space="0" w:color="auto"/>
        <w:left w:val="none" w:sz="0" w:space="0" w:color="auto"/>
        <w:bottom w:val="none" w:sz="0" w:space="0" w:color="auto"/>
        <w:right w:val="none" w:sz="0" w:space="0" w:color="auto"/>
      </w:divBdr>
      <w:divsChild>
        <w:div w:id="710960078">
          <w:marLeft w:val="0"/>
          <w:marRight w:val="0"/>
          <w:marTop w:val="121"/>
          <w:marBottom w:val="0"/>
          <w:divBdr>
            <w:top w:val="none" w:sz="0" w:space="0" w:color="auto"/>
            <w:left w:val="none" w:sz="0" w:space="0" w:color="auto"/>
            <w:bottom w:val="none" w:sz="0" w:space="0" w:color="auto"/>
            <w:right w:val="none" w:sz="0" w:space="0" w:color="auto"/>
          </w:divBdr>
        </w:div>
      </w:divsChild>
    </w:div>
    <w:div w:id="2012171693">
      <w:bodyDiv w:val="1"/>
      <w:marLeft w:val="0"/>
      <w:marRight w:val="0"/>
      <w:marTop w:val="0"/>
      <w:marBottom w:val="0"/>
      <w:divBdr>
        <w:top w:val="none" w:sz="0" w:space="0" w:color="auto"/>
        <w:left w:val="none" w:sz="0" w:space="0" w:color="auto"/>
        <w:bottom w:val="none" w:sz="0" w:space="0" w:color="auto"/>
        <w:right w:val="none" w:sz="0" w:space="0" w:color="auto"/>
      </w:divBdr>
    </w:div>
    <w:div w:id="20270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87;&#1088;&#1072;&#1074;&#1086;-&#1084;&#1080;&#1085;&#1102;&#1089;&#1090;.&#1088;&#1092;" TargetMode="External"/><Relationship Id="rId5" Type="http://schemas.openxmlformats.org/officeDocument/2006/relationships/webSettings" Target="webSettings.xml"/><Relationship Id="rId10"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E8C29-BDAD-4D8E-AA28-F67525F0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5187</Words>
  <Characters>29566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34684</CharactersWithSpaces>
  <SharedDoc>false</SharedDoc>
  <HLinks>
    <vt:vector size="36" baseType="variant">
      <vt:variant>
        <vt:i4>2228332</vt:i4>
      </vt:variant>
      <vt:variant>
        <vt:i4>15</vt:i4>
      </vt:variant>
      <vt:variant>
        <vt:i4>0</vt:i4>
      </vt:variant>
      <vt:variant>
        <vt:i4>5</vt:i4>
      </vt:variant>
      <vt:variant>
        <vt:lpwstr>https://login.consultant.ru/link/?rnd=AF7F550F79E87B0D3530D795FEF93B33&amp;req=doc&amp;base=RZB&amp;n=317662&amp;dst=52&amp;fld=134&amp;date=21.03.2019</vt:lpwstr>
      </vt:variant>
      <vt:variant>
        <vt:lpwstr/>
      </vt:variant>
      <vt:variant>
        <vt:i4>2556014</vt:i4>
      </vt:variant>
      <vt:variant>
        <vt:i4>12</vt:i4>
      </vt:variant>
      <vt:variant>
        <vt:i4>0</vt:i4>
      </vt:variant>
      <vt:variant>
        <vt:i4>5</vt:i4>
      </vt:variant>
      <vt:variant>
        <vt:lpwstr>https://login.consultant.ru/link/?rnd=AF7F550F79E87B0D3530D795FEF93B33&amp;req=doc&amp;base=RZB&amp;n=317662&amp;dst=100515&amp;fld=134&amp;date=21.03.2019</vt:lpwstr>
      </vt:variant>
      <vt:variant>
        <vt:lpwstr/>
      </vt:variant>
      <vt:variant>
        <vt:i4>2228278</vt:i4>
      </vt:variant>
      <vt:variant>
        <vt:i4>9</vt:i4>
      </vt:variant>
      <vt:variant>
        <vt:i4>0</vt:i4>
      </vt:variant>
      <vt:variant>
        <vt:i4>5</vt:i4>
      </vt:variant>
      <vt:variant>
        <vt:lpwstr>consultantplus://offline/ref=D886E10E87233B14A9BF1BC7C9594D06F821E619C9FF8F1D51D20D633B05B184918C234F1AF41A6873D08962BF2A074CEA01E2702A8373K9I</vt:lpwstr>
      </vt:variant>
      <vt:variant>
        <vt:lpwstr/>
      </vt:variant>
      <vt:variant>
        <vt:i4>655371</vt:i4>
      </vt:variant>
      <vt:variant>
        <vt:i4>6</vt:i4>
      </vt:variant>
      <vt:variant>
        <vt:i4>0</vt:i4>
      </vt:variant>
      <vt:variant>
        <vt:i4>5</vt:i4>
      </vt:variant>
      <vt:variant>
        <vt:lpwstr>http://pravo-minjust.ru/</vt:lpwstr>
      </vt:variant>
      <vt:variant>
        <vt:lpwstr/>
      </vt:variant>
      <vt:variant>
        <vt:i4>655371</vt:i4>
      </vt:variant>
      <vt:variant>
        <vt:i4>3</vt:i4>
      </vt:variant>
      <vt:variant>
        <vt:i4>0</vt:i4>
      </vt:variant>
      <vt:variant>
        <vt:i4>5</vt:i4>
      </vt:variant>
      <vt:variant>
        <vt:lpwstr>http://pravo-minjust.ru/</vt:lpwstr>
      </vt:variant>
      <vt:variant>
        <vt:lpwstr/>
      </vt:variant>
      <vt:variant>
        <vt:i4>3997810</vt:i4>
      </vt:variant>
      <vt:variant>
        <vt:i4>0</vt:i4>
      </vt:variant>
      <vt:variant>
        <vt:i4>0</vt:i4>
      </vt:variant>
      <vt:variant>
        <vt:i4>5</vt:i4>
      </vt:variant>
      <vt:variant>
        <vt:lpwstr>https://login.consultant.ru/link/?req=doc&amp;base=RZB&amp;n=303643&amp;rnd=87C221241EA034658C19D23B195830BB&amp;dst=1&amp;fld=134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2022-09-14T09:03:00Z</cp:lastPrinted>
  <dcterms:created xsi:type="dcterms:W3CDTF">2022-12-01T06:45:00Z</dcterms:created>
  <dcterms:modified xsi:type="dcterms:W3CDTF">2022-12-01T06:45:00Z</dcterms:modified>
</cp:coreProperties>
</file>